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9F5B65" w14:textId="30EAF68B" w:rsidR="0015020E" w:rsidRPr="00EC0DFD" w:rsidRDefault="0096628D" w:rsidP="00EC0DFD">
      <w:pPr>
        <w:ind w:left="-284"/>
        <w:jc w:val="both"/>
        <w:rPr>
          <w:rFonts w:ascii="Arial" w:hAnsi="Arial" w:cs="Arial"/>
          <w:sz w:val="8"/>
          <w:szCs w:val="8"/>
        </w:rPr>
      </w:pPr>
      <w:r>
        <w:rPr>
          <w:rFonts w:ascii="Verdana" w:hAnsi="Verdana"/>
          <w:sz w:val="15"/>
          <w:szCs w:val="15"/>
        </w:rPr>
        <w:t xml:space="preserve">             </w:t>
      </w:r>
      <w:r w:rsidR="005D742D">
        <w:rPr>
          <w:rFonts w:ascii="Verdana" w:hAnsi="Verdana"/>
          <w:sz w:val="15"/>
          <w:szCs w:val="15"/>
        </w:rPr>
        <w:t xml:space="preserve">    </w:t>
      </w:r>
      <w:r w:rsidR="001B1415">
        <w:rPr>
          <w:rFonts w:ascii="Verdana" w:hAnsi="Verdana"/>
          <w:sz w:val="15"/>
          <w:szCs w:val="15"/>
        </w:rPr>
        <w:t xml:space="preserve">      </w:t>
      </w:r>
      <w:r w:rsidR="00EC0DFD">
        <w:rPr>
          <w:rFonts w:asciiTheme="minorHAnsi" w:hAnsiTheme="minorHAnsi"/>
          <w:sz w:val="24"/>
          <w:szCs w:val="24"/>
        </w:rPr>
        <w:tab/>
      </w:r>
      <w:r w:rsidR="00EC0DFD">
        <w:rPr>
          <w:noProof/>
        </w:rPr>
        <w:drawing>
          <wp:inline distT="0" distB="0" distL="0" distR="0" wp14:anchorId="1F84A5E6" wp14:editId="3214D69A">
            <wp:extent cx="6826422" cy="701749"/>
            <wp:effectExtent l="0" t="0" r="0" b="0"/>
            <wp:docPr id="182476371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5802" cy="712993"/>
                    </a:xfrm>
                    <a:prstGeom prst="rect">
                      <a:avLst/>
                    </a:prstGeom>
                    <a:noFill/>
                    <a:ln>
                      <a:noFill/>
                    </a:ln>
                  </pic:spPr>
                </pic:pic>
              </a:graphicData>
            </a:graphic>
          </wp:inline>
        </w:drawing>
      </w:r>
    </w:p>
    <w:p w14:paraId="0CD2F31A" w14:textId="0CF6AEE1" w:rsidR="00EC0DFD" w:rsidRDefault="00EC0DFD" w:rsidP="00EC0DFD">
      <w:pPr>
        <w:pStyle w:val="Titolo61"/>
        <w:keepNext/>
        <w:keepLines/>
        <w:shd w:val="clear" w:color="auto" w:fill="auto"/>
        <w:spacing w:before="0" w:line="240" w:lineRule="auto"/>
        <w:jc w:val="left"/>
        <w:rPr>
          <w:rFonts w:asciiTheme="minorHAnsi" w:hAnsiTheme="minorHAnsi"/>
          <w:sz w:val="24"/>
          <w:szCs w:val="24"/>
        </w:rPr>
      </w:pPr>
    </w:p>
    <w:p w14:paraId="5CA58C6C" w14:textId="77777777" w:rsidR="005C1A26" w:rsidRDefault="005C1A26" w:rsidP="005C1A26">
      <w:pPr>
        <w:ind w:right="50"/>
        <w:jc w:val="center"/>
      </w:pPr>
      <w:r>
        <w:rPr>
          <w:rFonts w:ascii="Calibri" w:eastAsia="Calibri" w:hAnsi="Calibri" w:cs="Calibri"/>
          <w:color w:val="000000"/>
        </w:rPr>
        <w:t>Istituto Comprensivo “Vico De Carolis” </w:t>
      </w:r>
    </w:p>
    <w:p w14:paraId="5608E3A6" w14:textId="77777777" w:rsidR="005C1A26" w:rsidRDefault="005C1A26" w:rsidP="005C1A26">
      <w:pPr>
        <w:ind w:right="50"/>
        <w:jc w:val="center"/>
      </w:pPr>
      <w:r>
        <w:rPr>
          <w:rFonts w:ascii="Calibri" w:eastAsia="Calibri" w:hAnsi="Calibri" w:cs="Calibri"/>
          <w:color w:val="000000"/>
        </w:rPr>
        <w:t>Via SS Angeli Custodi snc– 74121 TarantoTel.0994712541  </w:t>
      </w:r>
    </w:p>
    <w:p w14:paraId="2E123E08" w14:textId="77777777" w:rsidR="005C1A26" w:rsidRDefault="005C1A26" w:rsidP="005C1A26">
      <w:pPr>
        <w:ind w:right="50"/>
        <w:jc w:val="center"/>
      </w:pPr>
      <w:r>
        <w:rPr>
          <w:rFonts w:ascii="Calibri" w:eastAsia="Calibri" w:hAnsi="Calibri" w:cs="Calibri"/>
          <w:color w:val="000000"/>
        </w:rPr>
        <w:t>email:</w:t>
      </w:r>
      <w:r>
        <w:rPr>
          <w:rFonts w:ascii="Calibri" w:eastAsia="Calibri" w:hAnsi="Calibri" w:cs="Calibri"/>
          <w:color w:val="4472C4"/>
          <w:u w:val="single"/>
        </w:rPr>
        <w:t>taic86800p@istruzione.it;</w:t>
      </w:r>
      <w:hyperlink r:id="rId9">
        <w:r>
          <w:rPr>
            <w:rFonts w:ascii="Calibri" w:eastAsia="Calibri" w:hAnsi="Calibri" w:cs="Calibri"/>
            <w:color w:val="000000"/>
            <w:u w:val="single"/>
          </w:rPr>
          <w:t xml:space="preserve"> </w:t>
        </w:r>
      </w:hyperlink>
      <w:hyperlink r:id="rId10">
        <w:r>
          <w:rPr>
            <w:rFonts w:ascii="Calibri" w:eastAsia="Calibri" w:hAnsi="Calibri" w:cs="Calibri"/>
            <w:color w:val="0563C1"/>
            <w:u w:val="single"/>
          </w:rPr>
          <w:t>www.vicodecarolis.edu.it</w:t>
        </w:r>
      </w:hyperlink>
      <w:hyperlink r:id="rId11">
        <w:r>
          <w:rPr>
            <w:rFonts w:ascii="Calibri" w:eastAsia="Calibri" w:hAnsi="Calibri" w:cs="Calibri"/>
            <w:color w:val="000000"/>
            <w:u w:val="single"/>
          </w:rPr>
          <w:t> </w:t>
        </w:r>
      </w:hyperlink>
    </w:p>
    <w:p w14:paraId="0CE293DF" w14:textId="24A89675" w:rsidR="005C1A26" w:rsidRDefault="005C1A26" w:rsidP="005C1A26">
      <w:pPr>
        <w:spacing w:after="18"/>
        <w:ind w:left="2746" w:right="2798" w:hanging="46"/>
        <w:jc w:val="both"/>
        <w:rPr>
          <w:rFonts w:ascii="Calibri" w:eastAsia="Calibri" w:hAnsi="Calibri" w:cs="Calibri"/>
          <w:color w:val="000000"/>
        </w:rPr>
      </w:pPr>
      <w:r>
        <w:rPr>
          <w:rFonts w:ascii="Calibri" w:eastAsia="Calibri" w:hAnsi="Calibri" w:cs="Calibri"/>
          <w:color w:val="000000"/>
        </w:rPr>
        <w:t>                                    C.F.</w:t>
      </w:r>
      <w:r>
        <w:rPr>
          <w:rFonts w:ascii="Calibri" w:eastAsia="Calibri" w:hAnsi="Calibri" w:cs="Calibri"/>
          <w:color w:val="000000"/>
          <w:sz w:val="16"/>
          <w:szCs w:val="16"/>
        </w:rPr>
        <w:t xml:space="preserve"> </w:t>
      </w:r>
      <w:r>
        <w:rPr>
          <w:rFonts w:ascii="Calibri" w:eastAsia="Calibri" w:hAnsi="Calibri" w:cs="Calibri"/>
          <w:color w:val="000000"/>
        </w:rPr>
        <w:t>90235710739 </w:t>
      </w:r>
    </w:p>
    <w:p w14:paraId="72A0BD33" w14:textId="1B873E4C" w:rsidR="009A0ECE" w:rsidRDefault="009A0ECE" w:rsidP="005C1A26">
      <w:pPr>
        <w:spacing w:after="18"/>
        <w:ind w:left="2746" w:right="2798" w:hanging="46"/>
        <w:jc w:val="both"/>
      </w:pPr>
    </w:p>
    <w:p w14:paraId="2E6DAB53" w14:textId="40524E18" w:rsidR="009A0ECE" w:rsidRDefault="009A0ECE" w:rsidP="005C1A26">
      <w:pPr>
        <w:spacing w:after="18"/>
        <w:ind w:left="2746" w:right="2798" w:hanging="46"/>
        <w:jc w:val="both"/>
      </w:pPr>
    </w:p>
    <w:p w14:paraId="308AB860" w14:textId="54D0038E" w:rsidR="009A0ECE" w:rsidRDefault="009A0ECE" w:rsidP="005C1A26">
      <w:pPr>
        <w:spacing w:after="18"/>
        <w:ind w:left="2746" w:right="2798" w:hanging="46"/>
        <w:jc w:val="both"/>
      </w:pPr>
    </w:p>
    <w:p w14:paraId="6F0C3298" w14:textId="77777777" w:rsidR="009A0ECE" w:rsidRDefault="009A0ECE" w:rsidP="009A0ECE">
      <w:pPr>
        <w:jc w:val="center"/>
        <w:rPr>
          <w:b/>
        </w:rPr>
      </w:pPr>
      <w:r w:rsidRPr="00AF72E7">
        <w:rPr>
          <w:b/>
        </w:rPr>
        <w:t xml:space="preserve">Griglia di Valutazione </w:t>
      </w:r>
      <w:r>
        <w:rPr>
          <w:b/>
        </w:rPr>
        <w:t>–TITOLI ESPERTO</w:t>
      </w:r>
    </w:p>
    <w:p w14:paraId="41FDDCBE" w14:textId="78D3CBD1" w:rsidR="009A0ECE" w:rsidRDefault="009A0ECE" w:rsidP="009A0ECE">
      <w:pPr>
        <w:jc w:val="center"/>
        <w:rPr>
          <w:rFonts w:ascii="Arial" w:hAnsi="Arial" w:cs="Arial"/>
          <w:b/>
          <w:color w:val="000000"/>
        </w:rPr>
      </w:pPr>
      <w:r w:rsidRPr="006901A7">
        <w:rPr>
          <w:rFonts w:ascii="Arial" w:hAnsi="Arial" w:cs="Arial"/>
          <w:b/>
          <w:color w:val="000000"/>
        </w:rPr>
        <w:t>TITOL</w:t>
      </w:r>
      <w:r>
        <w:rPr>
          <w:rFonts w:ascii="Arial" w:hAnsi="Arial" w:cs="Arial"/>
          <w:b/>
          <w:color w:val="000000"/>
        </w:rPr>
        <w:t>O DI STUDIO COERENTE CON IL MODULO FORMATIVO – (max. 10 punti)</w:t>
      </w:r>
    </w:p>
    <w:p w14:paraId="703F030A" w14:textId="77777777" w:rsidR="009A0ECE" w:rsidRPr="00C87ADE" w:rsidRDefault="009A0ECE" w:rsidP="009A0ECE">
      <w:pPr>
        <w:jc w:val="center"/>
        <w:rPr>
          <w:rFonts w:ascii="Arial Narrow" w:hAnsi="Arial Narrow"/>
          <w:b/>
        </w:rPr>
      </w:pPr>
    </w:p>
    <w:tbl>
      <w:tblPr>
        <w:tblW w:w="102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44"/>
        <w:gridCol w:w="2409"/>
        <w:gridCol w:w="1703"/>
        <w:gridCol w:w="2280"/>
      </w:tblGrid>
      <w:tr w:rsidR="009A0ECE" w:rsidRPr="00A16E22" w14:paraId="6F1B7C29" w14:textId="77777777" w:rsidTr="00BB5092">
        <w:trPr>
          <w:trHeight w:val="714"/>
          <w:jc w:val="center"/>
        </w:trPr>
        <w:tc>
          <w:tcPr>
            <w:tcW w:w="3844" w:type="dxa"/>
            <w:vAlign w:val="center"/>
          </w:tcPr>
          <w:p w14:paraId="08A3A027" w14:textId="77777777" w:rsidR="009A0ECE" w:rsidRPr="00084EAA" w:rsidRDefault="009A0ECE" w:rsidP="00BB5092">
            <w:pPr>
              <w:spacing w:before="60" w:after="60"/>
              <w:jc w:val="center"/>
              <w:rPr>
                <w:rFonts w:ascii="Arial" w:hAnsi="Arial" w:cs="Arial"/>
                <w:b/>
                <w:bCs/>
              </w:rPr>
            </w:pPr>
            <w:r>
              <w:rPr>
                <w:rFonts w:ascii="Arial Narrow" w:hAnsi="Arial Narrow" w:cs="Arial"/>
                <w:b/>
                <w:color w:val="000000"/>
              </w:rPr>
              <w:t>CRITERI</w:t>
            </w:r>
          </w:p>
        </w:tc>
        <w:tc>
          <w:tcPr>
            <w:tcW w:w="2409" w:type="dxa"/>
            <w:vAlign w:val="center"/>
          </w:tcPr>
          <w:p w14:paraId="08439F36" w14:textId="77777777" w:rsidR="009A0ECE" w:rsidRDefault="009A0ECE" w:rsidP="00BB5092">
            <w:pPr>
              <w:spacing w:before="60" w:after="60"/>
              <w:jc w:val="center"/>
            </w:pPr>
            <w:r w:rsidRPr="006D6E3E">
              <w:rPr>
                <w:rFonts w:ascii="Arial Narrow" w:hAnsi="Arial Narrow" w:cs="Arial"/>
                <w:b/>
                <w:color w:val="000000"/>
              </w:rPr>
              <w:t>PUNTEGGIO</w:t>
            </w:r>
          </w:p>
        </w:tc>
        <w:tc>
          <w:tcPr>
            <w:tcW w:w="1703" w:type="dxa"/>
          </w:tcPr>
          <w:p w14:paraId="253F8015" w14:textId="77777777" w:rsidR="009A0ECE" w:rsidRDefault="009A0ECE" w:rsidP="00BB5092">
            <w:pPr>
              <w:spacing w:before="60" w:after="60"/>
              <w:jc w:val="center"/>
            </w:pPr>
            <w:r w:rsidRPr="006D6E3E">
              <w:rPr>
                <w:rFonts w:ascii="Arial Narrow" w:hAnsi="Arial Narrow" w:cs="Arial"/>
                <w:b/>
                <w:color w:val="000000"/>
              </w:rPr>
              <w:t>Compilazione a cura del Candidato</w:t>
            </w:r>
          </w:p>
        </w:tc>
        <w:tc>
          <w:tcPr>
            <w:tcW w:w="2280" w:type="dxa"/>
          </w:tcPr>
          <w:p w14:paraId="10217894" w14:textId="77777777" w:rsidR="009A0ECE" w:rsidRDefault="009A0ECE" w:rsidP="00BB5092">
            <w:pPr>
              <w:spacing w:before="60" w:after="60"/>
              <w:jc w:val="center"/>
            </w:pPr>
            <w:r w:rsidRPr="00F85286">
              <w:rPr>
                <w:rFonts w:ascii="Arial Narrow" w:hAnsi="Arial Narrow" w:cs="Arial"/>
                <w:b/>
                <w:color w:val="000000"/>
              </w:rPr>
              <w:t>Compilazione a cura della Commissione</w:t>
            </w:r>
          </w:p>
        </w:tc>
      </w:tr>
      <w:tr w:rsidR="009A0ECE" w:rsidRPr="00433740" w14:paraId="32F4EA78" w14:textId="77777777" w:rsidTr="00BB5092">
        <w:trPr>
          <w:trHeight w:val="840"/>
          <w:jc w:val="center"/>
        </w:trPr>
        <w:tc>
          <w:tcPr>
            <w:tcW w:w="3844" w:type="dxa"/>
            <w:vAlign w:val="center"/>
          </w:tcPr>
          <w:p w14:paraId="0C772C28" w14:textId="77777777" w:rsidR="009A0ECE" w:rsidRPr="00D36ECF" w:rsidRDefault="009A0ECE" w:rsidP="00BB5092">
            <w:pPr>
              <w:spacing w:before="60" w:after="60"/>
            </w:pPr>
            <w:r w:rsidRPr="00E379A0">
              <w:t xml:space="preserve">Diploma di Laurea </w:t>
            </w:r>
            <w:proofErr w:type="spellStart"/>
            <w:r w:rsidRPr="00E379A0">
              <w:t>v.o.</w:t>
            </w:r>
            <w:proofErr w:type="spellEnd"/>
            <w:r w:rsidRPr="00E379A0">
              <w:t>, laurea specialistica o Laurea Magistrale nei settori di attività previsti dal modulo progettuale</w:t>
            </w:r>
          </w:p>
        </w:tc>
        <w:tc>
          <w:tcPr>
            <w:tcW w:w="2409" w:type="dxa"/>
            <w:vAlign w:val="center"/>
          </w:tcPr>
          <w:p w14:paraId="52E5A65D" w14:textId="77777777" w:rsidR="009A0ECE" w:rsidRPr="00D36ECF" w:rsidRDefault="009A0ECE" w:rsidP="00BB5092">
            <w:pPr>
              <w:pStyle w:val="Corpotesto"/>
              <w:jc w:val="center"/>
            </w:pPr>
            <w:r w:rsidRPr="00D36ECF">
              <w:rPr>
                <w:b/>
              </w:rPr>
              <w:t xml:space="preserve">110/110 lode </w:t>
            </w:r>
            <w:r w:rsidRPr="00D36ECF">
              <w:t>punti 10</w:t>
            </w:r>
          </w:p>
          <w:p w14:paraId="4F2C2197" w14:textId="77777777" w:rsidR="009A0ECE" w:rsidRPr="00D36ECF" w:rsidRDefault="009A0ECE" w:rsidP="00BB5092">
            <w:pPr>
              <w:pStyle w:val="Corpotesto"/>
              <w:jc w:val="center"/>
              <w:rPr>
                <w:b/>
              </w:rPr>
            </w:pPr>
            <w:r w:rsidRPr="00D36ECF">
              <w:rPr>
                <w:b/>
              </w:rPr>
              <w:t xml:space="preserve">110/110 </w:t>
            </w:r>
            <w:r w:rsidRPr="00D36ECF">
              <w:t>punti 8</w:t>
            </w:r>
          </w:p>
          <w:p w14:paraId="6B117598" w14:textId="77777777" w:rsidR="009A0ECE" w:rsidRPr="00D36ECF" w:rsidRDefault="009A0ECE" w:rsidP="00BB5092">
            <w:pPr>
              <w:pStyle w:val="Corpotesto"/>
              <w:tabs>
                <w:tab w:val="left" w:pos="2950"/>
              </w:tabs>
              <w:jc w:val="center"/>
              <w:rPr>
                <w:b/>
              </w:rPr>
            </w:pPr>
            <w:r w:rsidRPr="00D36ECF">
              <w:rPr>
                <w:b/>
              </w:rPr>
              <w:t xml:space="preserve">100/109 </w:t>
            </w:r>
            <w:r w:rsidRPr="00D36ECF">
              <w:t>punti 5</w:t>
            </w:r>
          </w:p>
          <w:p w14:paraId="17D93CF6" w14:textId="77777777" w:rsidR="009A0ECE" w:rsidRPr="00D36ECF" w:rsidRDefault="009A0ECE" w:rsidP="00BB5092">
            <w:pPr>
              <w:tabs>
                <w:tab w:val="left" w:pos="916"/>
                <w:tab w:val="left" w:pos="1832"/>
                <w:tab w:val="left" w:pos="2748"/>
                <w:tab w:val="left" w:pos="3205"/>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000000"/>
              </w:rPr>
            </w:pPr>
            <w:r w:rsidRPr="00E379A0">
              <w:t>90/99</w:t>
            </w:r>
            <w:r w:rsidRPr="00E379A0">
              <w:rPr>
                <w:b/>
              </w:rPr>
              <w:t xml:space="preserve"> punti 3</w:t>
            </w:r>
          </w:p>
        </w:tc>
        <w:tc>
          <w:tcPr>
            <w:tcW w:w="1703" w:type="dxa"/>
          </w:tcPr>
          <w:p w14:paraId="04045CD9" w14:textId="77777777" w:rsidR="009A0ECE" w:rsidRPr="004C472B"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rPr>
                <w:rFonts w:ascii="Arial" w:hAnsi="Arial" w:cs="Arial"/>
                <w:color w:val="000000"/>
              </w:rPr>
            </w:pPr>
          </w:p>
        </w:tc>
        <w:tc>
          <w:tcPr>
            <w:tcW w:w="2280" w:type="dxa"/>
          </w:tcPr>
          <w:p w14:paraId="366A9C24" w14:textId="77777777" w:rsidR="009A0ECE" w:rsidRPr="004C472B"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rPr>
                <w:rFonts w:ascii="Arial" w:hAnsi="Arial" w:cs="Arial"/>
                <w:color w:val="000000"/>
              </w:rPr>
            </w:pPr>
          </w:p>
        </w:tc>
      </w:tr>
    </w:tbl>
    <w:p w14:paraId="58B7CED2" w14:textId="77777777" w:rsidR="009A0ECE" w:rsidRDefault="009A0ECE" w:rsidP="009A0ECE">
      <w:pPr>
        <w:jc w:val="center"/>
        <w:rPr>
          <w:rFonts w:ascii="Arial" w:hAnsi="Arial" w:cs="Arial"/>
          <w:b/>
          <w:color w:val="000000"/>
        </w:rPr>
      </w:pPr>
    </w:p>
    <w:p w14:paraId="1D6E183A" w14:textId="7404016E" w:rsidR="009A0ECE" w:rsidRDefault="009A0ECE" w:rsidP="009A0ECE">
      <w:pPr>
        <w:jc w:val="center"/>
      </w:pPr>
      <w:r>
        <w:rPr>
          <w:rFonts w:ascii="Arial" w:hAnsi="Arial" w:cs="Arial"/>
          <w:b/>
          <w:color w:val="000000"/>
        </w:rPr>
        <w:t>TITOLI PROFESSIONALI – (max. 70 punti)</w:t>
      </w:r>
    </w:p>
    <w:tbl>
      <w:tblPr>
        <w:tblW w:w="104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60"/>
        <w:gridCol w:w="1781"/>
        <w:gridCol w:w="1699"/>
        <w:gridCol w:w="2372"/>
      </w:tblGrid>
      <w:tr w:rsidR="009A0ECE" w:rsidRPr="004C472B" w14:paraId="3B6460AE" w14:textId="77777777" w:rsidTr="00BB5092">
        <w:trPr>
          <w:trHeight w:val="638"/>
          <w:jc w:val="center"/>
        </w:trPr>
        <w:tc>
          <w:tcPr>
            <w:tcW w:w="4560" w:type="dxa"/>
            <w:vAlign w:val="center"/>
          </w:tcPr>
          <w:p w14:paraId="23A43AF8" w14:textId="77777777" w:rsidR="009A0ECE"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center"/>
              <w:rPr>
                <w:rFonts w:ascii="Arial" w:hAnsi="Arial" w:cs="Arial"/>
                <w:color w:val="000000"/>
              </w:rPr>
            </w:pPr>
            <w:r>
              <w:rPr>
                <w:rFonts w:ascii="Arial Narrow" w:hAnsi="Arial Narrow" w:cs="Arial"/>
                <w:b/>
                <w:color w:val="000000"/>
              </w:rPr>
              <w:t>CRITERI</w:t>
            </w:r>
          </w:p>
        </w:tc>
        <w:tc>
          <w:tcPr>
            <w:tcW w:w="1781" w:type="dxa"/>
            <w:vAlign w:val="center"/>
          </w:tcPr>
          <w:p w14:paraId="6E770406" w14:textId="77777777" w:rsidR="009A0ECE" w:rsidRPr="004C472B"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b/>
                <w:color w:val="000000"/>
              </w:rPr>
            </w:pPr>
            <w:r w:rsidRPr="006D6E3E">
              <w:rPr>
                <w:rFonts w:ascii="Arial Narrow" w:hAnsi="Arial Narrow" w:cs="Arial"/>
                <w:b/>
                <w:color w:val="000000"/>
              </w:rPr>
              <w:t>PUNTEGGIO</w:t>
            </w:r>
          </w:p>
        </w:tc>
        <w:tc>
          <w:tcPr>
            <w:tcW w:w="1699" w:type="dxa"/>
          </w:tcPr>
          <w:p w14:paraId="66E24267" w14:textId="77777777" w:rsidR="009A0ECE" w:rsidRPr="004C472B"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b/>
                <w:color w:val="000000"/>
              </w:rPr>
            </w:pPr>
            <w:r w:rsidRPr="006D6E3E">
              <w:rPr>
                <w:rFonts w:ascii="Arial Narrow" w:hAnsi="Arial Narrow" w:cs="Arial"/>
                <w:b/>
                <w:color w:val="000000"/>
              </w:rPr>
              <w:t>Compilazione a cura del Candidato</w:t>
            </w:r>
          </w:p>
        </w:tc>
        <w:tc>
          <w:tcPr>
            <w:tcW w:w="2372" w:type="dxa"/>
          </w:tcPr>
          <w:p w14:paraId="111A5CBC" w14:textId="77777777" w:rsidR="009A0ECE" w:rsidRPr="004C472B"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b/>
                <w:color w:val="000000"/>
              </w:rPr>
            </w:pPr>
            <w:r w:rsidRPr="00F85286">
              <w:rPr>
                <w:rFonts w:ascii="Arial Narrow" w:hAnsi="Arial Narrow" w:cs="Arial"/>
                <w:b/>
                <w:color w:val="000000"/>
              </w:rPr>
              <w:t>Compilazione a cura della Commissione</w:t>
            </w:r>
          </w:p>
        </w:tc>
      </w:tr>
      <w:tr w:rsidR="009A0ECE" w:rsidRPr="004C472B" w14:paraId="3FAAB9AD" w14:textId="77777777" w:rsidTr="00BB5092">
        <w:trPr>
          <w:trHeight w:val="638"/>
          <w:jc w:val="center"/>
        </w:trPr>
        <w:tc>
          <w:tcPr>
            <w:tcW w:w="4560" w:type="dxa"/>
            <w:vAlign w:val="center"/>
          </w:tcPr>
          <w:p w14:paraId="14DDB886" w14:textId="77777777" w:rsidR="009A0ECE" w:rsidRPr="00BE5961"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rPr>
                <w:rFonts w:ascii="Arial" w:hAnsi="Arial" w:cs="Arial"/>
                <w:color w:val="000000"/>
              </w:rPr>
            </w:pPr>
            <w:r w:rsidRPr="00E379A0">
              <w:t>Esperienze documentate di svolgimento di attività in qualità di ESPERTO  in progetti PON inerenti a quelle previste nei progetto</w:t>
            </w:r>
          </w:p>
        </w:tc>
        <w:tc>
          <w:tcPr>
            <w:tcW w:w="1781" w:type="dxa"/>
            <w:vAlign w:val="center"/>
          </w:tcPr>
          <w:p w14:paraId="18FCA0D5" w14:textId="77777777" w:rsidR="009A0ECE"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color w:val="000000"/>
              </w:rPr>
            </w:pPr>
            <w:r w:rsidRPr="004C472B">
              <w:rPr>
                <w:rFonts w:ascii="Arial" w:hAnsi="Arial" w:cs="Arial"/>
                <w:b/>
                <w:color w:val="000000"/>
              </w:rPr>
              <w:t xml:space="preserve">Punti </w:t>
            </w:r>
            <w:r>
              <w:rPr>
                <w:rFonts w:ascii="Arial" w:hAnsi="Arial" w:cs="Arial"/>
                <w:b/>
                <w:color w:val="000000"/>
              </w:rPr>
              <w:t>6</w:t>
            </w:r>
            <w:r w:rsidRPr="00AB5EE1">
              <w:rPr>
                <w:rFonts w:ascii="Arial" w:hAnsi="Arial" w:cs="Arial"/>
                <w:color w:val="000000"/>
              </w:rPr>
              <w:t xml:space="preserve"> per ogni </w:t>
            </w:r>
            <w:r>
              <w:rPr>
                <w:rFonts w:ascii="Arial" w:hAnsi="Arial" w:cs="Arial"/>
                <w:color w:val="000000"/>
              </w:rPr>
              <w:t>esperienza</w:t>
            </w:r>
          </w:p>
          <w:p w14:paraId="2EB2CF0A" w14:textId="77777777" w:rsidR="009A0ECE" w:rsidRPr="004C472B"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color w:val="000000"/>
              </w:rPr>
            </w:pPr>
            <w:r>
              <w:rPr>
                <w:rFonts w:ascii="Arial" w:hAnsi="Arial" w:cs="Arial"/>
                <w:color w:val="000000"/>
              </w:rPr>
              <w:t>(max. 4)</w:t>
            </w:r>
          </w:p>
        </w:tc>
        <w:tc>
          <w:tcPr>
            <w:tcW w:w="1699" w:type="dxa"/>
          </w:tcPr>
          <w:p w14:paraId="1CBD8D4C" w14:textId="77777777" w:rsidR="009A0ECE" w:rsidRPr="004C472B"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color w:val="000000"/>
              </w:rPr>
            </w:pPr>
          </w:p>
        </w:tc>
        <w:tc>
          <w:tcPr>
            <w:tcW w:w="2372" w:type="dxa"/>
          </w:tcPr>
          <w:p w14:paraId="2EE26E35" w14:textId="77777777" w:rsidR="009A0ECE" w:rsidRPr="004C472B"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color w:val="000000"/>
              </w:rPr>
            </w:pPr>
          </w:p>
        </w:tc>
      </w:tr>
      <w:tr w:rsidR="009A0ECE" w:rsidRPr="00262C97" w14:paraId="28C5969C" w14:textId="77777777" w:rsidTr="00BB5092">
        <w:trPr>
          <w:trHeight w:val="587"/>
          <w:jc w:val="center"/>
        </w:trPr>
        <w:tc>
          <w:tcPr>
            <w:tcW w:w="4560" w:type="dxa"/>
            <w:vAlign w:val="center"/>
          </w:tcPr>
          <w:p w14:paraId="13A1F432" w14:textId="77777777" w:rsidR="009A0ECE" w:rsidRPr="00E379A0" w:rsidRDefault="009A0ECE" w:rsidP="00BB5092">
            <w:r w:rsidRPr="00E379A0">
              <w:t xml:space="preserve">Per ogni tutoraggio in un progetto PON. </w:t>
            </w:r>
          </w:p>
          <w:p w14:paraId="4721ED8B" w14:textId="77777777" w:rsidR="009A0ECE" w:rsidRPr="00F4246F" w:rsidRDefault="009A0ECE" w:rsidP="00BB5092">
            <w:pPr>
              <w:rPr>
                <w:b/>
              </w:rPr>
            </w:pPr>
            <w:r w:rsidRPr="00F4246F">
              <w:t>inerente il settore di intervento</w:t>
            </w:r>
          </w:p>
          <w:p w14:paraId="7BA2BCFE" w14:textId="77777777" w:rsidR="009A0ECE" w:rsidRPr="004C472B"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000000"/>
              </w:rPr>
            </w:pPr>
          </w:p>
        </w:tc>
        <w:tc>
          <w:tcPr>
            <w:tcW w:w="1781" w:type="dxa"/>
            <w:vAlign w:val="center"/>
          </w:tcPr>
          <w:p w14:paraId="2D3951C3" w14:textId="77777777" w:rsidR="009A0ECE"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color w:val="000000"/>
              </w:rPr>
            </w:pPr>
            <w:r w:rsidRPr="004C472B">
              <w:rPr>
                <w:rFonts w:ascii="Arial" w:hAnsi="Arial" w:cs="Arial"/>
                <w:b/>
                <w:color w:val="000000"/>
              </w:rPr>
              <w:t xml:space="preserve">Punti </w:t>
            </w:r>
            <w:r>
              <w:rPr>
                <w:rFonts w:ascii="Arial" w:hAnsi="Arial" w:cs="Arial"/>
                <w:b/>
                <w:color w:val="000000"/>
              </w:rPr>
              <w:t>6</w:t>
            </w:r>
            <w:r w:rsidRPr="00AB5EE1">
              <w:rPr>
                <w:rFonts w:ascii="Arial" w:hAnsi="Arial" w:cs="Arial"/>
                <w:color w:val="000000"/>
              </w:rPr>
              <w:t xml:space="preserve"> per ogni </w:t>
            </w:r>
            <w:r>
              <w:rPr>
                <w:rFonts w:ascii="Arial" w:hAnsi="Arial" w:cs="Arial"/>
                <w:color w:val="000000"/>
              </w:rPr>
              <w:t>esperienza</w:t>
            </w:r>
          </w:p>
          <w:p w14:paraId="0B02787D" w14:textId="77777777" w:rsidR="009A0ECE" w:rsidRPr="00262C97"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center"/>
              <w:rPr>
                <w:rFonts w:ascii="Arial" w:hAnsi="Arial" w:cs="Arial"/>
                <w:color w:val="000000"/>
              </w:rPr>
            </w:pPr>
            <w:r>
              <w:rPr>
                <w:rFonts w:ascii="Arial" w:hAnsi="Arial" w:cs="Arial"/>
                <w:color w:val="000000"/>
              </w:rPr>
              <w:t>(max. 3)</w:t>
            </w:r>
          </w:p>
        </w:tc>
        <w:tc>
          <w:tcPr>
            <w:tcW w:w="1699" w:type="dxa"/>
          </w:tcPr>
          <w:p w14:paraId="78D5144B" w14:textId="77777777" w:rsidR="009A0ECE" w:rsidRPr="004C472B"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Arial" w:hAnsi="Arial" w:cs="Arial"/>
                <w:b/>
                <w:color w:val="000000"/>
              </w:rPr>
            </w:pPr>
          </w:p>
        </w:tc>
        <w:tc>
          <w:tcPr>
            <w:tcW w:w="2372" w:type="dxa"/>
          </w:tcPr>
          <w:p w14:paraId="21788CFD" w14:textId="77777777" w:rsidR="009A0ECE" w:rsidRPr="004C472B"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Arial" w:hAnsi="Arial" w:cs="Arial"/>
                <w:b/>
                <w:color w:val="000000"/>
              </w:rPr>
            </w:pPr>
          </w:p>
        </w:tc>
      </w:tr>
      <w:tr w:rsidR="009A0ECE" w:rsidRPr="00262C97" w14:paraId="7E98B8D6" w14:textId="77777777" w:rsidTr="00BB5092">
        <w:trPr>
          <w:trHeight w:val="553"/>
          <w:jc w:val="center"/>
        </w:trPr>
        <w:tc>
          <w:tcPr>
            <w:tcW w:w="4560" w:type="dxa"/>
            <w:vAlign w:val="center"/>
          </w:tcPr>
          <w:p w14:paraId="3F2FAA33" w14:textId="77777777" w:rsidR="009A0ECE" w:rsidRPr="00E379A0" w:rsidRDefault="009A0ECE" w:rsidP="00BB5092">
            <w:r w:rsidRPr="00E379A0">
              <w:t>Per ogni docenza/tutoraggio in un progetto PON.  non inerente il settore di intervento</w:t>
            </w:r>
          </w:p>
          <w:p w14:paraId="22A143F7" w14:textId="77777777" w:rsidR="009A0ECE" w:rsidRPr="00F4246F" w:rsidRDefault="009A0ECE" w:rsidP="00BB5092">
            <w:pPr>
              <w:pStyle w:val="Corpotesto"/>
              <w:ind w:right="2028"/>
              <w:rPr>
                <w:b/>
              </w:rPr>
            </w:pPr>
          </w:p>
          <w:p w14:paraId="1FB9219D" w14:textId="77777777" w:rsidR="009A0ECE" w:rsidRPr="004C472B"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000000"/>
              </w:rPr>
            </w:pPr>
          </w:p>
        </w:tc>
        <w:tc>
          <w:tcPr>
            <w:tcW w:w="1781" w:type="dxa"/>
            <w:vAlign w:val="center"/>
          </w:tcPr>
          <w:p w14:paraId="1C4B576F" w14:textId="77777777" w:rsidR="009A0ECE"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color w:val="000000"/>
              </w:rPr>
            </w:pPr>
            <w:r w:rsidRPr="004C472B">
              <w:rPr>
                <w:rFonts w:ascii="Arial" w:hAnsi="Arial" w:cs="Arial"/>
                <w:b/>
                <w:color w:val="000000"/>
              </w:rPr>
              <w:t>Punti 1</w:t>
            </w:r>
            <w:r>
              <w:rPr>
                <w:rFonts w:ascii="Arial" w:hAnsi="Arial" w:cs="Arial"/>
                <w:b/>
                <w:color w:val="000000"/>
              </w:rPr>
              <w:t xml:space="preserve"> </w:t>
            </w:r>
            <w:r>
              <w:rPr>
                <w:rFonts w:ascii="Arial" w:hAnsi="Arial" w:cs="Arial"/>
                <w:color w:val="000000"/>
              </w:rPr>
              <w:t>per ogni esperienza</w:t>
            </w:r>
          </w:p>
          <w:p w14:paraId="1165F72C" w14:textId="77777777" w:rsidR="009A0ECE" w:rsidRPr="00262C97"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color w:val="000000"/>
              </w:rPr>
            </w:pPr>
            <w:r>
              <w:rPr>
                <w:rFonts w:ascii="Arial" w:hAnsi="Arial" w:cs="Arial"/>
                <w:color w:val="000000"/>
              </w:rPr>
              <w:t>(max. 5)</w:t>
            </w:r>
          </w:p>
        </w:tc>
        <w:tc>
          <w:tcPr>
            <w:tcW w:w="1699" w:type="dxa"/>
          </w:tcPr>
          <w:p w14:paraId="0FC80F28" w14:textId="77777777" w:rsidR="009A0ECE" w:rsidRPr="004C472B"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color w:val="000000"/>
              </w:rPr>
            </w:pPr>
          </w:p>
        </w:tc>
        <w:tc>
          <w:tcPr>
            <w:tcW w:w="2372" w:type="dxa"/>
          </w:tcPr>
          <w:p w14:paraId="08FA1F8A" w14:textId="77777777" w:rsidR="009A0ECE" w:rsidRPr="004C472B"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color w:val="000000"/>
              </w:rPr>
            </w:pPr>
          </w:p>
        </w:tc>
      </w:tr>
      <w:tr w:rsidR="009A0ECE" w:rsidRPr="007434B6" w14:paraId="3368852F" w14:textId="77777777" w:rsidTr="00BB5092">
        <w:trPr>
          <w:trHeight w:val="830"/>
          <w:jc w:val="center"/>
        </w:trPr>
        <w:tc>
          <w:tcPr>
            <w:tcW w:w="4560" w:type="dxa"/>
            <w:vAlign w:val="center"/>
          </w:tcPr>
          <w:p w14:paraId="43F7E36D" w14:textId="77777777" w:rsidR="009A0ECE" w:rsidRPr="00AF009E"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000000"/>
              </w:rPr>
            </w:pPr>
            <w:r w:rsidRPr="00E379A0">
              <w:t>Corsi di specializzazione, master, corsi di perfezionamento</w:t>
            </w:r>
          </w:p>
        </w:tc>
        <w:tc>
          <w:tcPr>
            <w:tcW w:w="1781" w:type="dxa"/>
            <w:vAlign w:val="center"/>
          </w:tcPr>
          <w:p w14:paraId="17DCA5D7" w14:textId="77777777" w:rsidR="009A0ECE"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color w:val="000000"/>
              </w:rPr>
            </w:pPr>
            <w:r w:rsidRPr="004C472B">
              <w:rPr>
                <w:rFonts w:ascii="Arial" w:hAnsi="Arial" w:cs="Arial"/>
                <w:b/>
                <w:color w:val="000000"/>
              </w:rPr>
              <w:t xml:space="preserve">Punti </w:t>
            </w:r>
            <w:r>
              <w:rPr>
                <w:rFonts w:ascii="Arial" w:hAnsi="Arial" w:cs="Arial"/>
                <w:b/>
                <w:color w:val="000000"/>
              </w:rPr>
              <w:t>2</w:t>
            </w:r>
            <w:r w:rsidRPr="00427A62">
              <w:rPr>
                <w:rFonts w:ascii="Arial" w:hAnsi="Arial" w:cs="Arial"/>
                <w:color w:val="000000"/>
              </w:rPr>
              <w:t xml:space="preserve"> per ogni </w:t>
            </w:r>
            <w:r>
              <w:rPr>
                <w:rFonts w:ascii="Arial" w:hAnsi="Arial" w:cs="Arial"/>
                <w:color w:val="000000"/>
              </w:rPr>
              <w:t>titolo</w:t>
            </w:r>
          </w:p>
          <w:p w14:paraId="06D2E966" w14:textId="77777777" w:rsidR="009A0ECE" w:rsidRPr="007434B6"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color w:val="000000"/>
              </w:rPr>
            </w:pPr>
            <w:r>
              <w:rPr>
                <w:rFonts w:ascii="Arial" w:hAnsi="Arial" w:cs="Arial"/>
                <w:color w:val="000000"/>
              </w:rPr>
              <w:t>(max. 6)</w:t>
            </w:r>
          </w:p>
        </w:tc>
        <w:tc>
          <w:tcPr>
            <w:tcW w:w="1699" w:type="dxa"/>
          </w:tcPr>
          <w:p w14:paraId="64509BAF" w14:textId="77777777" w:rsidR="009A0ECE" w:rsidRPr="004C472B"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color w:val="000000"/>
              </w:rPr>
            </w:pPr>
          </w:p>
        </w:tc>
        <w:tc>
          <w:tcPr>
            <w:tcW w:w="2372" w:type="dxa"/>
          </w:tcPr>
          <w:p w14:paraId="03717A2B" w14:textId="77777777" w:rsidR="009A0ECE" w:rsidRPr="004C472B"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color w:val="000000"/>
              </w:rPr>
            </w:pPr>
          </w:p>
        </w:tc>
      </w:tr>
      <w:tr w:rsidR="009A0ECE" w:rsidRPr="00F12B45" w14:paraId="410516BA" w14:textId="77777777" w:rsidTr="00BB5092">
        <w:trPr>
          <w:trHeight w:val="872"/>
          <w:jc w:val="center"/>
        </w:trPr>
        <w:tc>
          <w:tcPr>
            <w:tcW w:w="4560" w:type="dxa"/>
          </w:tcPr>
          <w:p w14:paraId="4BCA3371" w14:textId="77777777" w:rsidR="009A0ECE" w:rsidRPr="00792BB2"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rPr>
                <w:color w:val="000000"/>
              </w:rPr>
            </w:pPr>
            <w:r>
              <w:t>Certificazioni inerenti il modulo formativo</w:t>
            </w:r>
          </w:p>
        </w:tc>
        <w:tc>
          <w:tcPr>
            <w:tcW w:w="1781" w:type="dxa"/>
          </w:tcPr>
          <w:p w14:paraId="272447F3" w14:textId="77777777" w:rsidR="009A0ECE" w:rsidRPr="00AF009E"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000000"/>
              </w:rPr>
            </w:pPr>
          </w:p>
          <w:p w14:paraId="35E8FD36" w14:textId="77777777" w:rsidR="009A0ECE" w:rsidRPr="00AF009E"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000000"/>
              </w:rPr>
            </w:pPr>
            <w:r w:rsidRPr="00AF009E">
              <w:rPr>
                <w:b/>
                <w:color w:val="000000"/>
              </w:rPr>
              <w:t>Punti 5</w:t>
            </w:r>
          </w:p>
        </w:tc>
        <w:tc>
          <w:tcPr>
            <w:tcW w:w="1699" w:type="dxa"/>
          </w:tcPr>
          <w:p w14:paraId="4646C27B" w14:textId="77777777" w:rsidR="009A0ECE"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color w:val="000000"/>
              </w:rPr>
            </w:pPr>
          </w:p>
        </w:tc>
        <w:tc>
          <w:tcPr>
            <w:tcW w:w="2372" w:type="dxa"/>
          </w:tcPr>
          <w:p w14:paraId="239FB590" w14:textId="77777777" w:rsidR="009A0ECE"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color w:val="000000"/>
              </w:rPr>
            </w:pPr>
          </w:p>
        </w:tc>
      </w:tr>
      <w:tr w:rsidR="009A0ECE" w:rsidRPr="004C472B" w14:paraId="15C6F0FB" w14:textId="77777777" w:rsidTr="00BB5092">
        <w:trPr>
          <w:trHeight w:val="563"/>
          <w:jc w:val="center"/>
        </w:trPr>
        <w:tc>
          <w:tcPr>
            <w:tcW w:w="4560" w:type="dxa"/>
          </w:tcPr>
          <w:p w14:paraId="7B45A6FF" w14:textId="77777777" w:rsidR="009A0ECE" w:rsidRPr="00F4246F" w:rsidRDefault="009A0ECE" w:rsidP="00AF74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rPr>
                <w:b/>
              </w:rPr>
            </w:pPr>
            <w:r w:rsidRPr="00AF749A">
              <w:t>Certificazioni relative a competenze informatiche e digitali</w:t>
            </w:r>
          </w:p>
        </w:tc>
        <w:tc>
          <w:tcPr>
            <w:tcW w:w="1781" w:type="dxa"/>
          </w:tcPr>
          <w:p w14:paraId="3A248524" w14:textId="77777777" w:rsidR="009A0ECE" w:rsidRDefault="009A0ECE" w:rsidP="00BB5092">
            <w:pPr>
              <w:pStyle w:val="Corpotesto"/>
              <w:jc w:val="center"/>
              <w:rPr>
                <w:b/>
              </w:rPr>
            </w:pPr>
            <w:r w:rsidRPr="00792BB2">
              <w:t xml:space="preserve">Punti 2 </w:t>
            </w:r>
            <w:r w:rsidRPr="00F4246F">
              <w:rPr>
                <w:b/>
              </w:rPr>
              <w:t>per ogni titolo</w:t>
            </w:r>
          </w:p>
          <w:p w14:paraId="26147D56" w14:textId="77777777" w:rsidR="009A0ECE" w:rsidRPr="00F4246F" w:rsidRDefault="009A0ECE" w:rsidP="00BB5092">
            <w:pPr>
              <w:pStyle w:val="Corpotesto"/>
              <w:jc w:val="center"/>
              <w:rPr>
                <w:b/>
              </w:rPr>
            </w:pPr>
            <w:r>
              <w:rPr>
                <w:b/>
              </w:rPr>
              <w:t>(</w:t>
            </w:r>
            <w:r w:rsidRPr="00F4246F">
              <w:rPr>
                <w:b/>
              </w:rPr>
              <w:t xml:space="preserve">max </w:t>
            </w:r>
            <w:r>
              <w:rPr>
                <w:b/>
              </w:rPr>
              <w:t>3)</w:t>
            </w:r>
          </w:p>
        </w:tc>
        <w:tc>
          <w:tcPr>
            <w:tcW w:w="1699" w:type="dxa"/>
          </w:tcPr>
          <w:p w14:paraId="7B191C1D" w14:textId="77777777" w:rsidR="009A0ECE" w:rsidRPr="004C472B"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Arial" w:hAnsi="Arial" w:cs="Arial"/>
                <w:b/>
                <w:color w:val="000000"/>
              </w:rPr>
            </w:pPr>
          </w:p>
        </w:tc>
        <w:tc>
          <w:tcPr>
            <w:tcW w:w="2372" w:type="dxa"/>
          </w:tcPr>
          <w:p w14:paraId="0D587681" w14:textId="77777777" w:rsidR="009A0ECE" w:rsidRPr="004C472B"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Arial" w:hAnsi="Arial" w:cs="Arial"/>
                <w:b/>
                <w:color w:val="000000"/>
              </w:rPr>
            </w:pPr>
          </w:p>
        </w:tc>
      </w:tr>
    </w:tbl>
    <w:p w14:paraId="00055EA9" w14:textId="77777777" w:rsidR="009A0ECE" w:rsidRDefault="009A0ECE" w:rsidP="009A0ECE">
      <w:pPr>
        <w:rPr>
          <w:b/>
        </w:rPr>
      </w:pPr>
    </w:p>
    <w:p w14:paraId="690D3017" w14:textId="77777777" w:rsidR="009A0ECE" w:rsidRDefault="009A0ECE" w:rsidP="009A0ECE">
      <w:pPr>
        <w:jc w:val="center"/>
        <w:rPr>
          <w:b/>
        </w:rPr>
      </w:pPr>
    </w:p>
    <w:p w14:paraId="39FAD320" w14:textId="77777777" w:rsidR="009A0ECE" w:rsidRPr="00792BB2" w:rsidRDefault="009A0ECE" w:rsidP="009A0ECE">
      <w:pPr>
        <w:jc w:val="center"/>
        <w:rPr>
          <w:b/>
        </w:rPr>
      </w:pPr>
      <w:r w:rsidRPr="00792BB2">
        <w:rPr>
          <w:b/>
        </w:rPr>
        <w:t>ANZIANITA’ DI SERVIZIO</w:t>
      </w:r>
      <w:r>
        <w:rPr>
          <w:rFonts w:ascii="Arial" w:hAnsi="Arial" w:cs="Arial"/>
          <w:b/>
          <w:color w:val="000000"/>
        </w:rPr>
        <w:t>– (max. 20 punti)</w:t>
      </w:r>
    </w:p>
    <w:tbl>
      <w:tblPr>
        <w:tblW w:w="102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70"/>
        <w:gridCol w:w="2114"/>
        <w:gridCol w:w="1649"/>
        <w:gridCol w:w="2365"/>
      </w:tblGrid>
      <w:tr w:rsidR="009A0ECE" w:rsidRPr="004C472B" w14:paraId="4124FF13" w14:textId="77777777" w:rsidTr="00BB5092">
        <w:trPr>
          <w:jc w:val="center"/>
        </w:trPr>
        <w:tc>
          <w:tcPr>
            <w:tcW w:w="4170" w:type="dxa"/>
          </w:tcPr>
          <w:p w14:paraId="6682421F" w14:textId="77777777" w:rsidR="009A0ECE" w:rsidRPr="00792BB2"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rPr>
                <w:rFonts w:ascii="Arial" w:hAnsi="Arial" w:cs="Arial"/>
                <w:color w:val="000000"/>
              </w:rPr>
            </w:pPr>
            <w:r w:rsidRPr="00E379A0">
              <w:t>Anzianità di servizio svolto nel profilo/ruolo di attuale appartenenza sia con contratti a tempo determinato sia indeterminato</w:t>
            </w:r>
          </w:p>
        </w:tc>
        <w:tc>
          <w:tcPr>
            <w:tcW w:w="2114" w:type="dxa"/>
            <w:vAlign w:val="center"/>
          </w:tcPr>
          <w:p w14:paraId="2E2F94C0" w14:textId="77777777" w:rsidR="009A0ECE" w:rsidRPr="00E379A0"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F6504B">
              <w:rPr>
                <w:rFonts w:ascii="Arial" w:hAnsi="Arial" w:cs="Arial"/>
                <w:b/>
                <w:color w:val="000000"/>
              </w:rPr>
              <w:t xml:space="preserve">Punti </w:t>
            </w:r>
            <w:r>
              <w:rPr>
                <w:rFonts w:ascii="Arial" w:hAnsi="Arial" w:cs="Arial"/>
                <w:b/>
                <w:color w:val="000000"/>
              </w:rPr>
              <w:t xml:space="preserve">2 </w:t>
            </w:r>
            <w:r w:rsidRPr="00E379A0">
              <w:t xml:space="preserve">per ogni anno </w:t>
            </w:r>
          </w:p>
          <w:p w14:paraId="726A5C65" w14:textId="77777777" w:rsidR="009A0ECE" w:rsidRPr="00E379A0"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E379A0">
              <w:t xml:space="preserve">(o frazione maggiore </w:t>
            </w:r>
          </w:p>
          <w:p w14:paraId="756775F1" w14:textId="77777777" w:rsidR="009A0ECE" w:rsidRPr="00E379A0"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E379A0">
              <w:t>o uguale a 6 mesi)</w:t>
            </w:r>
          </w:p>
          <w:p w14:paraId="1D248415" w14:textId="77777777" w:rsidR="009A0ECE" w:rsidRPr="004C472B"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color w:val="000000"/>
              </w:rPr>
            </w:pPr>
            <w:r>
              <w:rPr>
                <w:rFonts w:ascii="Arial" w:hAnsi="Arial" w:cs="Arial"/>
                <w:color w:val="000000"/>
              </w:rPr>
              <w:t>(max.6)</w:t>
            </w:r>
          </w:p>
        </w:tc>
        <w:tc>
          <w:tcPr>
            <w:tcW w:w="1649" w:type="dxa"/>
          </w:tcPr>
          <w:p w14:paraId="1CEBD1E7" w14:textId="77777777" w:rsidR="009A0ECE" w:rsidRPr="00F6504B"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color w:val="000000"/>
              </w:rPr>
            </w:pPr>
          </w:p>
        </w:tc>
        <w:tc>
          <w:tcPr>
            <w:tcW w:w="2365" w:type="dxa"/>
          </w:tcPr>
          <w:p w14:paraId="1DE04E35" w14:textId="77777777" w:rsidR="009A0ECE" w:rsidRPr="00F6504B"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color w:val="000000"/>
              </w:rPr>
            </w:pPr>
          </w:p>
        </w:tc>
      </w:tr>
      <w:tr w:rsidR="009A0ECE" w:rsidRPr="004C472B" w14:paraId="1A8ED166" w14:textId="77777777" w:rsidTr="00BB5092">
        <w:trPr>
          <w:jc w:val="center"/>
        </w:trPr>
        <w:tc>
          <w:tcPr>
            <w:tcW w:w="4170" w:type="dxa"/>
          </w:tcPr>
          <w:p w14:paraId="435A621B" w14:textId="77777777" w:rsidR="009A0ECE" w:rsidRPr="00F4246F" w:rsidRDefault="009A0ECE" w:rsidP="00BB5092">
            <w:pPr>
              <w:pStyle w:val="Corpotesto"/>
              <w:ind w:right="75"/>
              <w:rPr>
                <w:b/>
              </w:rPr>
            </w:pPr>
            <w:r w:rsidRPr="00AF749A">
              <w:rPr>
                <w:rFonts w:ascii="Times New Roman" w:eastAsia="Times New Roman" w:hAnsi="Times New Roman" w:cs="Times New Roman"/>
                <w:sz w:val="20"/>
                <w:szCs w:val="20"/>
                <w:lang w:eastAsia="it-IT"/>
              </w:rPr>
              <w:t>Partecipazione come formatore a corsi di formazione sull’argomento</w:t>
            </w:r>
            <w:r w:rsidRPr="00F4246F">
              <w:rPr>
                <w:b/>
              </w:rPr>
              <w:t xml:space="preserve"> </w:t>
            </w:r>
          </w:p>
        </w:tc>
        <w:tc>
          <w:tcPr>
            <w:tcW w:w="2114" w:type="dxa"/>
          </w:tcPr>
          <w:p w14:paraId="7D72765A" w14:textId="77777777" w:rsidR="009A0ECE" w:rsidRDefault="009A0ECE" w:rsidP="00BB5092">
            <w:pPr>
              <w:pStyle w:val="Corpotesto"/>
              <w:ind w:right="78"/>
              <w:jc w:val="center"/>
              <w:rPr>
                <w:b/>
              </w:rPr>
            </w:pPr>
            <w:r w:rsidRPr="00792BB2">
              <w:t xml:space="preserve">Punti 2 </w:t>
            </w:r>
            <w:r w:rsidRPr="00F4246F">
              <w:rPr>
                <w:b/>
              </w:rPr>
              <w:t>per ogni corso di almeno 20 ore fino</w:t>
            </w:r>
          </w:p>
          <w:p w14:paraId="2B336504" w14:textId="77777777" w:rsidR="009A0ECE" w:rsidRPr="00F4246F" w:rsidRDefault="009A0ECE" w:rsidP="00BB5092">
            <w:pPr>
              <w:pStyle w:val="Corpotesto"/>
              <w:ind w:right="78"/>
              <w:jc w:val="center"/>
              <w:rPr>
                <w:b/>
              </w:rPr>
            </w:pPr>
            <w:r>
              <w:rPr>
                <w:b/>
              </w:rPr>
              <w:t>(</w:t>
            </w:r>
            <w:r w:rsidRPr="00F4246F">
              <w:rPr>
                <w:b/>
              </w:rPr>
              <w:t xml:space="preserve">max </w:t>
            </w:r>
            <w:r>
              <w:rPr>
                <w:b/>
              </w:rPr>
              <w:t>4)</w:t>
            </w:r>
          </w:p>
        </w:tc>
        <w:tc>
          <w:tcPr>
            <w:tcW w:w="1649" w:type="dxa"/>
          </w:tcPr>
          <w:p w14:paraId="6DB709EA" w14:textId="77777777" w:rsidR="009A0ECE" w:rsidRPr="00F6504B"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color w:val="000000"/>
              </w:rPr>
            </w:pPr>
          </w:p>
        </w:tc>
        <w:tc>
          <w:tcPr>
            <w:tcW w:w="2365" w:type="dxa"/>
          </w:tcPr>
          <w:p w14:paraId="22045071" w14:textId="77777777" w:rsidR="009A0ECE" w:rsidRPr="00F6504B"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color w:val="000000"/>
              </w:rPr>
            </w:pPr>
          </w:p>
        </w:tc>
      </w:tr>
    </w:tbl>
    <w:p w14:paraId="4B253FC4" w14:textId="0045CFB6" w:rsidR="009A0ECE" w:rsidRDefault="009A0ECE" w:rsidP="005C1A26">
      <w:pPr>
        <w:spacing w:after="18"/>
        <w:ind w:left="2746" w:right="2798" w:hanging="46"/>
        <w:jc w:val="both"/>
      </w:pPr>
    </w:p>
    <w:p w14:paraId="113E2CBF" w14:textId="194754A3" w:rsidR="009A0ECE" w:rsidRDefault="009A0ECE" w:rsidP="005C1A26">
      <w:pPr>
        <w:spacing w:after="18"/>
        <w:ind w:left="2746" w:right="2798" w:hanging="46"/>
        <w:jc w:val="both"/>
      </w:pPr>
    </w:p>
    <w:p w14:paraId="2942AA2E" w14:textId="77777777" w:rsidR="009A0ECE" w:rsidRDefault="009A0ECE" w:rsidP="009A0ECE">
      <w:pPr>
        <w:jc w:val="center"/>
        <w:rPr>
          <w:b/>
        </w:rPr>
      </w:pPr>
      <w:r>
        <w:rPr>
          <w:b/>
        </w:rPr>
        <w:t xml:space="preserve">Griglia di Valutazione </w:t>
      </w:r>
      <w:r w:rsidRPr="00E379A0">
        <w:rPr>
          <w:b/>
        </w:rPr>
        <w:t>TITOLI</w:t>
      </w:r>
      <w:r w:rsidRPr="00E379A0">
        <w:rPr>
          <w:b/>
          <w:spacing w:val="-1"/>
        </w:rPr>
        <w:t xml:space="preserve"> </w:t>
      </w:r>
      <w:r w:rsidRPr="00E379A0">
        <w:rPr>
          <w:b/>
        </w:rPr>
        <w:t>–</w:t>
      </w:r>
      <w:r w:rsidRPr="00E379A0">
        <w:rPr>
          <w:b/>
          <w:spacing w:val="-3"/>
        </w:rPr>
        <w:t xml:space="preserve"> </w:t>
      </w:r>
      <w:r w:rsidRPr="00E379A0">
        <w:rPr>
          <w:b/>
        </w:rPr>
        <w:t>TUTOR</w:t>
      </w:r>
      <w:r>
        <w:rPr>
          <w:b/>
        </w:rPr>
        <w:t xml:space="preserve"> </w:t>
      </w:r>
    </w:p>
    <w:p w14:paraId="7D875E14" w14:textId="77777777" w:rsidR="009A0ECE" w:rsidRDefault="009A0ECE" w:rsidP="009A0ECE">
      <w:pPr>
        <w:jc w:val="center"/>
        <w:rPr>
          <w:b/>
        </w:rPr>
      </w:pPr>
      <w:r>
        <w:rPr>
          <w:rFonts w:ascii="Arial" w:hAnsi="Arial" w:cs="Arial"/>
          <w:b/>
          <w:color w:val="000000"/>
        </w:rPr>
        <w:t>TITOLO DI STUDIO– (max. 30 punti)</w:t>
      </w:r>
    </w:p>
    <w:tbl>
      <w:tblPr>
        <w:tblW w:w="102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75"/>
        <w:gridCol w:w="2974"/>
        <w:gridCol w:w="1702"/>
        <w:gridCol w:w="2279"/>
      </w:tblGrid>
      <w:tr w:rsidR="009A0ECE" w14:paraId="31E9AABA" w14:textId="77777777" w:rsidTr="00BB5092">
        <w:trPr>
          <w:trHeight w:val="714"/>
          <w:jc w:val="center"/>
        </w:trPr>
        <w:tc>
          <w:tcPr>
            <w:tcW w:w="3277" w:type="dxa"/>
            <w:tcBorders>
              <w:top w:val="single" w:sz="4" w:space="0" w:color="auto"/>
              <w:left w:val="single" w:sz="4" w:space="0" w:color="auto"/>
              <w:bottom w:val="single" w:sz="4" w:space="0" w:color="auto"/>
              <w:right w:val="single" w:sz="4" w:space="0" w:color="auto"/>
            </w:tcBorders>
            <w:vAlign w:val="center"/>
            <w:hideMark/>
          </w:tcPr>
          <w:p w14:paraId="4D312E62" w14:textId="77777777" w:rsidR="009A0ECE" w:rsidRDefault="009A0ECE" w:rsidP="00BB5092">
            <w:pPr>
              <w:spacing w:before="60" w:after="60"/>
              <w:jc w:val="center"/>
              <w:rPr>
                <w:b/>
                <w:bCs/>
              </w:rPr>
            </w:pPr>
            <w:r>
              <w:rPr>
                <w:b/>
                <w:color w:val="000000"/>
              </w:rPr>
              <w:t>CRITERI</w:t>
            </w:r>
          </w:p>
        </w:tc>
        <w:tc>
          <w:tcPr>
            <w:tcW w:w="2976" w:type="dxa"/>
            <w:tcBorders>
              <w:top w:val="single" w:sz="4" w:space="0" w:color="auto"/>
              <w:left w:val="single" w:sz="4" w:space="0" w:color="auto"/>
              <w:bottom w:val="single" w:sz="4" w:space="0" w:color="auto"/>
              <w:right w:val="single" w:sz="4" w:space="0" w:color="auto"/>
            </w:tcBorders>
            <w:vAlign w:val="center"/>
            <w:hideMark/>
          </w:tcPr>
          <w:p w14:paraId="72CD4F06" w14:textId="77777777" w:rsidR="009A0ECE" w:rsidRDefault="009A0ECE" w:rsidP="00BB5092">
            <w:pPr>
              <w:spacing w:before="60" w:after="60"/>
              <w:jc w:val="center"/>
            </w:pPr>
            <w:r>
              <w:rPr>
                <w:b/>
                <w:color w:val="000000"/>
              </w:rPr>
              <w:t>PUNTEGGIO</w:t>
            </w:r>
          </w:p>
        </w:tc>
        <w:tc>
          <w:tcPr>
            <w:tcW w:w="1703" w:type="dxa"/>
            <w:tcBorders>
              <w:top w:val="single" w:sz="4" w:space="0" w:color="auto"/>
              <w:left w:val="single" w:sz="4" w:space="0" w:color="auto"/>
              <w:bottom w:val="single" w:sz="4" w:space="0" w:color="auto"/>
              <w:right w:val="single" w:sz="4" w:space="0" w:color="auto"/>
            </w:tcBorders>
            <w:hideMark/>
          </w:tcPr>
          <w:p w14:paraId="495D88D3" w14:textId="77777777" w:rsidR="009A0ECE" w:rsidRDefault="009A0ECE" w:rsidP="00BB5092">
            <w:pPr>
              <w:spacing w:before="60" w:after="60"/>
              <w:jc w:val="center"/>
            </w:pPr>
            <w:r>
              <w:rPr>
                <w:b/>
                <w:color w:val="000000"/>
              </w:rPr>
              <w:t>Compilazione a cura del Candidato</w:t>
            </w:r>
          </w:p>
        </w:tc>
        <w:tc>
          <w:tcPr>
            <w:tcW w:w="2280" w:type="dxa"/>
            <w:tcBorders>
              <w:top w:val="single" w:sz="4" w:space="0" w:color="auto"/>
              <w:left w:val="single" w:sz="4" w:space="0" w:color="auto"/>
              <w:bottom w:val="single" w:sz="4" w:space="0" w:color="auto"/>
              <w:right w:val="single" w:sz="4" w:space="0" w:color="auto"/>
            </w:tcBorders>
            <w:hideMark/>
          </w:tcPr>
          <w:p w14:paraId="2456D302" w14:textId="77777777" w:rsidR="009A0ECE" w:rsidRDefault="009A0ECE" w:rsidP="00BB5092">
            <w:pPr>
              <w:spacing w:before="60" w:after="60"/>
              <w:jc w:val="center"/>
            </w:pPr>
            <w:r>
              <w:rPr>
                <w:b/>
                <w:color w:val="000000"/>
              </w:rPr>
              <w:t>Compilazione a cura della Commissione</w:t>
            </w:r>
          </w:p>
        </w:tc>
      </w:tr>
      <w:tr w:rsidR="009A0ECE" w14:paraId="4B796684" w14:textId="77777777" w:rsidTr="00BB5092">
        <w:trPr>
          <w:trHeight w:val="840"/>
          <w:jc w:val="center"/>
        </w:trPr>
        <w:tc>
          <w:tcPr>
            <w:tcW w:w="3277" w:type="dxa"/>
            <w:tcBorders>
              <w:top w:val="single" w:sz="4" w:space="0" w:color="auto"/>
              <w:left w:val="single" w:sz="4" w:space="0" w:color="auto"/>
              <w:bottom w:val="single" w:sz="4" w:space="0" w:color="auto"/>
              <w:right w:val="single" w:sz="4" w:space="0" w:color="auto"/>
            </w:tcBorders>
            <w:vAlign w:val="center"/>
            <w:hideMark/>
          </w:tcPr>
          <w:p w14:paraId="6C47617B" w14:textId="77777777" w:rsidR="009A0ECE" w:rsidRDefault="009A0ECE" w:rsidP="00BB5092">
            <w:pPr>
              <w:spacing w:before="60" w:after="60"/>
            </w:pPr>
            <w:r w:rsidRPr="00E379A0">
              <w:t xml:space="preserve">Diploma di Laurea </w:t>
            </w:r>
            <w:proofErr w:type="spellStart"/>
            <w:r w:rsidRPr="00E379A0">
              <w:t>v.o.</w:t>
            </w:r>
            <w:proofErr w:type="spellEnd"/>
            <w:r w:rsidRPr="00E379A0">
              <w:t>, laurea specialistica o Laurea Magistrale nei settori di attività previsti dal modulo progettuale</w:t>
            </w:r>
          </w:p>
        </w:tc>
        <w:tc>
          <w:tcPr>
            <w:tcW w:w="2976" w:type="dxa"/>
            <w:tcBorders>
              <w:top w:val="single" w:sz="4" w:space="0" w:color="auto"/>
              <w:left w:val="single" w:sz="4" w:space="0" w:color="auto"/>
              <w:bottom w:val="single" w:sz="4" w:space="0" w:color="auto"/>
              <w:right w:val="single" w:sz="4" w:space="0" w:color="auto"/>
            </w:tcBorders>
            <w:vAlign w:val="center"/>
            <w:hideMark/>
          </w:tcPr>
          <w:p w14:paraId="0973A991" w14:textId="77777777" w:rsidR="009A0ECE" w:rsidRDefault="009A0ECE" w:rsidP="00BB5092">
            <w:pPr>
              <w:pStyle w:val="NormaleWeb"/>
              <w:jc w:val="center"/>
              <w:rPr>
                <w:rFonts w:ascii="Calibri" w:hAnsi="Calibri" w:cs="Calibri"/>
                <w:sz w:val="20"/>
                <w:szCs w:val="20"/>
              </w:rPr>
            </w:pPr>
            <w:r>
              <w:rPr>
                <w:rFonts w:ascii="Calibri" w:hAnsi="Calibri" w:cs="Calibri"/>
                <w:bCs/>
                <w:sz w:val="20"/>
                <w:szCs w:val="20"/>
              </w:rPr>
              <w:t xml:space="preserve">110/110 lode </w:t>
            </w:r>
            <w:r>
              <w:rPr>
                <w:rFonts w:ascii="Calibri" w:hAnsi="Calibri" w:cs="Calibri"/>
                <w:sz w:val="20"/>
                <w:szCs w:val="20"/>
              </w:rPr>
              <w:t>punti 15</w:t>
            </w:r>
          </w:p>
          <w:p w14:paraId="353CD926" w14:textId="77777777" w:rsidR="009A0ECE" w:rsidRDefault="009A0ECE" w:rsidP="00BB5092">
            <w:pPr>
              <w:pStyle w:val="NormaleWeb"/>
              <w:jc w:val="center"/>
              <w:rPr>
                <w:rFonts w:ascii="Calibri" w:hAnsi="Calibri" w:cs="Calibri"/>
                <w:bCs/>
                <w:sz w:val="20"/>
                <w:szCs w:val="20"/>
              </w:rPr>
            </w:pPr>
            <w:r>
              <w:rPr>
                <w:rFonts w:ascii="Calibri" w:hAnsi="Calibri" w:cs="Calibri"/>
                <w:bCs/>
                <w:sz w:val="20"/>
                <w:szCs w:val="20"/>
              </w:rPr>
              <w:t xml:space="preserve">110/110 </w:t>
            </w:r>
            <w:r>
              <w:rPr>
                <w:rFonts w:ascii="Calibri" w:hAnsi="Calibri" w:cs="Calibri"/>
                <w:sz w:val="20"/>
                <w:szCs w:val="20"/>
              </w:rPr>
              <w:t>punti 10</w:t>
            </w:r>
          </w:p>
          <w:p w14:paraId="7A63467E" w14:textId="77777777" w:rsidR="009A0ECE" w:rsidRDefault="009A0ECE" w:rsidP="00BB5092">
            <w:pPr>
              <w:pStyle w:val="NormaleWeb"/>
              <w:tabs>
                <w:tab w:val="left" w:pos="2950"/>
              </w:tabs>
              <w:jc w:val="center"/>
              <w:rPr>
                <w:rFonts w:ascii="Calibri" w:hAnsi="Calibri" w:cs="Calibri"/>
                <w:bCs/>
                <w:sz w:val="20"/>
                <w:szCs w:val="20"/>
              </w:rPr>
            </w:pPr>
            <w:r>
              <w:rPr>
                <w:rFonts w:ascii="Calibri" w:hAnsi="Calibri" w:cs="Calibri"/>
                <w:bCs/>
                <w:sz w:val="20"/>
                <w:szCs w:val="20"/>
              </w:rPr>
              <w:t xml:space="preserve">100/109 </w:t>
            </w:r>
            <w:r>
              <w:rPr>
                <w:rFonts w:ascii="Calibri" w:hAnsi="Calibri" w:cs="Calibri"/>
                <w:sz w:val="20"/>
                <w:szCs w:val="20"/>
              </w:rPr>
              <w:t>punti 7</w:t>
            </w:r>
          </w:p>
          <w:p w14:paraId="4D9438BF" w14:textId="77777777" w:rsidR="009A0ECE" w:rsidRDefault="009A0ECE" w:rsidP="00BB5092">
            <w:pPr>
              <w:tabs>
                <w:tab w:val="left" w:pos="916"/>
                <w:tab w:val="left" w:pos="1832"/>
                <w:tab w:val="left" w:pos="2748"/>
                <w:tab w:val="left" w:pos="3205"/>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000000"/>
              </w:rPr>
            </w:pPr>
            <w:r w:rsidRPr="00E379A0">
              <w:t>90/99</w:t>
            </w:r>
            <w:r w:rsidRPr="00E379A0">
              <w:rPr>
                <w:b/>
              </w:rPr>
              <w:t xml:space="preserve"> punti 5</w:t>
            </w:r>
          </w:p>
        </w:tc>
        <w:tc>
          <w:tcPr>
            <w:tcW w:w="1703" w:type="dxa"/>
            <w:tcBorders>
              <w:top w:val="single" w:sz="4" w:space="0" w:color="auto"/>
              <w:left w:val="single" w:sz="4" w:space="0" w:color="auto"/>
              <w:bottom w:val="single" w:sz="4" w:space="0" w:color="auto"/>
              <w:right w:val="single" w:sz="4" w:space="0" w:color="auto"/>
            </w:tcBorders>
          </w:tcPr>
          <w:p w14:paraId="4A51E3A8" w14:textId="77777777" w:rsidR="009A0ECE"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rPr>
                <w:color w:val="000000"/>
              </w:rPr>
            </w:pPr>
          </w:p>
        </w:tc>
        <w:tc>
          <w:tcPr>
            <w:tcW w:w="2280" w:type="dxa"/>
            <w:tcBorders>
              <w:top w:val="single" w:sz="4" w:space="0" w:color="auto"/>
              <w:left w:val="single" w:sz="4" w:space="0" w:color="auto"/>
              <w:bottom w:val="single" w:sz="4" w:space="0" w:color="auto"/>
              <w:right w:val="single" w:sz="4" w:space="0" w:color="auto"/>
            </w:tcBorders>
          </w:tcPr>
          <w:p w14:paraId="42978FEE" w14:textId="77777777" w:rsidR="009A0ECE"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rPr>
                <w:color w:val="000000"/>
              </w:rPr>
            </w:pPr>
          </w:p>
        </w:tc>
      </w:tr>
      <w:tr w:rsidR="009A0ECE" w14:paraId="54806AF2" w14:textId="77777777" w:rsidTr="00BB5092">
        <w:trPr>
          <w:trHeight w:val="840"/>
          <w:jc w:val="center"/>
        </w:trPr>
        <w:tc>
          <w:tcPr>
            <w:tcW w:w="3277" w:type="dxa"/>
            <w:tcBorders>
              <w:top w:val="single" w:sz="4" w:space="0" w:color="auto"/>
              <w:left w:val="single" w:sz="4" w:space="0" w:color="auto"/>
              <w:bottom w:val="single" w:sz="4" w:space="0" w:color="auto"/>
              <w:right w:val="single" w:sz="4" w:space="0" w:color="auto"/>
            </w:tcBorders>
            <w:vAlign w:val="center"/>
            <w:hideMark/>
          </w:tcPr>
          <w:p w14:paraId="0B5EB39E" w14:textId="77777777" w:rsidR="009A0ECE" w:rsidRPr="00E379A0" w:rsidRDefault="009A0ECE" w:rsidP="00BB5092">
            <w:pPr>
              <w:spacing w:before="60" w:after="60"/>
            </w:pPr>
            <w:r w:rsidRPr="00E379A0">
              <w:t>Diploma di istruzione Secondaria Superiore</w:t>
            </w:r>
          </w:p>
        </w:tc>
        <w:tc>
          <w:tcPr>
            <w:tcW w:w="2976" w:type="dxa"/>
            <w:tcBorders>
              <w:top w:val="single" w:sz="4" w:space="0" w:color="auto"/>
              <w:left w:val="single" w:sz="4" w:space="0" w:color="auto"/>
              <w:bottom w:val="single" w:sz="4" w:space="0" w:color="auto"/>
              <w:right w:val="single" w:sz="4" w:space="0" w:color="auto"/>
            </w:tcBorders>
            <w:vAlign w:val="center"/>
            <w:hideMark/>
          </w:tcPr>
          <w:p w14:paraId="4B1D69D2" w14:textId="77777777" w:rsidR="009A0ECE" w:rsidRDefault="009A0ECE" w:rsidP="00BB5092">
            <w:pPr>
              <w:pStyle w:val="NormaleWeb"/>
              <w:ind w:right="33"/>
              <w:jc w:val="center"/>
              <w:rPr>
                <w:rFonts w:ascii="Calibri" w:hAnsi="Calibri" w:cs="Calibri"/>
                <w:sz w:val="20"/>
                <w:szCs w:val="20"/>
              </w:rPr>
            </w:pPr>
            <w:r>
              <w:rPr>
                <w:rFonts w:ascii="Calibri" w:hAnsi="Calibri" w:cs="Calibri"/>
                <w:bCs/>
                <w:sz w:val="20"/>
                <w:szCs w:val="20"/>
              </w:rPr>
              <w:t xml:space="preserve">60/60 o 100/100 </w:t>
            </w:r>
            <w:r>
              <w:rPr>
                <w:rFonts w:ascii="Calibri" w:hAnsi="Calibri" w:cs="Calibri"/>
                <w:sz w:val="20"/>
                <w:szCs w:val="20"/>
              </w:rPr>
              <w:t>punti 15</w:t>
            </w:r>
          </w:p>
          <w:p w14:paraId="42718AAF" w14:textId="77777777" w:rsidR="009A0ECE" w:rsidRDefault="009A0ECE" w:rsidP="00BB5092">
            <w:pPr>
              <w:pStyle w:val="NormaleWeb"/>
              <w:tabs>
                <w:tab w:val="left" w:pos="2687"/>
                <w:tab w:val="left" w:pos="3254"/>
              </w:tabs>
              <w:ind w:right="33"/>
              <w:jc w:val="center"/>
              <w:rPr>
                <w:rFonts w:ascii="Calibri" w:hAnsi="Calibri" w:cs="Calibri"/>
                <w:sz w:val="20"/>
                <w:szCs w:val="20"/>
              </w:rPr>
            </w:pPr>
            <w:r>
              <w:rPr>
                <w:rFonts w:ascii="Calibri" w:hAnsi="Calibri" w:cs="Calibri"/>
                <w:bCs/>
                <w:sz w:val="20"/>
                <w:szCs w:val="20"/>
              </w:rPr>
              <w:t xml:space="preserve">45/59 o75/99 </w:t>
            </w:r>
            <w:r>
              <w:rPr>
                <w:rFonts w:ascii="Calibri" w:hAnsi="Calibri" w:cs="Calibri"/>
                <w:sz w:val="20"/>
                <w:szCs w:val="20"/>
              </w:rPr>
              <w:t>punti 7</w:t>
            </w:r>
          </w:p>
          <w:p w14:paraId="18E23CE9" w14:textId="77777777" w:rsidR="009A0ECE" w:rsidRDefault="009A0ECE" w:rsidP="00BB5092">
            <w:pPr>
              <w:pStyle w:val="NormaleWeb"/>
              <w:tabs>
                <w:tab w:val="left" w:pos="863"/>
              </w:tabs>
              <w:jc w:val="center"/>
              <w:rPr>
                <w:rFonts w:ascii="Calibri" w:hAnsi="Calibri" w:cs="Calibri"/>
                <w:bCs/>
                <w:sz w:val="20"/>
                <w:szCs w:val="20"/>
              </w:rPr>
            </w:pPr>
            <w:r>
              <w:rPr>
                <w:rFonts w:ascii="Calibri" w:hAnsi="Calibri" w:cs="Calibri"/>
                <w:bCs/>
                <w:sz w:val="20"/>
                <w:szCs w:val="20"/>
              </w:rPr>
              <w:t xml:space="preserve">36/44 o 60/74 </w:t>
            </w:r>
            <w:r>
              <w:rPr>
                <w:rFonts w:ascii="Calibri" w:hAnsi="Calibri" w:cs="Calibri"/>
                <w:sz w:val="20"/>
                <w:szCs w:val="20"/>
              </w:rPr>
              <w:t>punti 3</w:t>
            </w:r>
          </w:p>
        </w:tc>
        <w:tc>
          <w:tcPr>
            <w:tcW w:w="1703" w:type="dxa"/>
            <w:tcBorders>
              <w:top w:val="single" w:sz="4" w:space="0" w:color="auto"/>
              <w:left w:val="single" w:sz="4" w:space="0" w:color="auto"/>
              <w:bottom w:val="single" w:sz="4" w:space="0" w:color="auto"/>
              <w:right w:val="single" w:sz="4" w:space="0" w:color="auto"/>
            </w:tcBorders>
          </w:tcPr>
          <w:p w14:paraId="3A47683F" w14:textId="77777777" w:rsidR="009A0ECE"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rPr>
                <w:color w:val="000000"/>
              </w:rPr>
            </w:pPr>
          </w:p>
        </w:tc>
        <w:tc>
          <w:tcPr>
            <w:tcW w:w="2280" w:type="dxa"/>
            <w:tcBorders>
              <w:top w:val="single" w:sz="4" w:space="0" w:color="auto"/>
              <w:left w:val="single" w:sz="4" w:space="0" w:color="auto"/>
              <w:bottom w:val="single" w:sz="4" w:space="0" w:color="auto"/>
              <w:right w:val="single" w:sz="4" w:space="0" w:color="auto"/>
            </w:tcBorders>
          </w:tcPr>
          <w:p w14:paraId="60771C2A" w14:textId="77777777" w:rsidR="009A0ECE"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rPr>
                <w:color w:val="000000"/>
              </w:rPr>
            </w:pPr>
          </w:p>
        </w:tc>
      </w:tr>
    </w:tbl>
    <w:p w14:paraId="5D93B123" w14:textId="77777777" w:rsidR="009A0ECE" w:rsidRDefault="009A0ECE" w:rsidP="009A0ECE">
      <w:pPr>
        <w:rPr>
          <w:b/>
          <w:color w:val="000000"/>
        </w:rPr>
      </w:pPr>
    </w:p>
    <w:p w14:paraId="05FF62C9" w14:textId="77777777" w:rsidR="009A0ECE" w:rsidRDefault="009A0ECE" w:rsidP="009A0ECE">
      <w:pPr>
        <w:jc w:val="center"/>
      </w:pPr>
      <w:r>
        <w:rPr>
          <w:b/>
          <w:color w:val="000000"/>
        </w:rPr>
        <w:t>TITOLI PROFESSIONALI – (max. 50 punti)</w:t>
      </w:r>
    </w:p>
    <w:tbl>
      <w:tblPr>
        <w:tblW w:w="104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5"/>
        <w:gridCol w:w="2126"/>
        <w:gridCol w:w="1699"/>
        <w:gridCol w:w="2372"/>
      </w:tblGrid>
      <w:tr w:rsidR="009A0ECE" w14:paraId="171D95EE" w14:textId="77777777" w:rsidTr="00BB5092">
        <w:trPr>
          <w:trHeight w:val="638"/>
          <w:jc w:val="center"/>
        </w:trPr>
        <w:tc>
          <w:tcPr>
            <w:tcW w:w="4215" w:type="dxa"/>
            <w:tcBorders>
              <w:top w:val="single" w:sz="4" w:space="0" w:color="auto"/>
              <w:left w:val="single" w:sz="4" w:space="0" w:color="auto"/>
              <w:bottom w:val="single" w:sz="4" w:space="0" w:color="auto"/>
              <w:right w:val="single" w:sz="4" w:space="0" w:color="auto"/>
            </w:tcBorders>
            <w:vAlign w:val="center"/>
            <w:hideMark/>
          </w:tcPr>
          <w:p w14:paraId="317D6F0B" w14:textId="77777777" w:rsidR="009A0ECE"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center"/>
              <w:rPr>
                <w:color w:val="000000"/>
              </w:rPr>
            </w:pPr>
            <w:r>
              <w:rPr>
                <w:b/>
                <w:color w:val="000000"/>
              </w:rPr>
              <w:t>CRITERI</w:t>
            </w:r>
          </w:p>
        </w:tc>
        <w:tc>
          <w:tcPr>
            <w:tcW w:w="2126" w:type="dxa"/>
            <w:tcBorders>
              <w:top w:val="single" w:sz="4" w:space="0" w:color="auto"/>
              <w:left w:val="single" w:sz="4" w:space="0" w:color="auto"/>
              <w:bottom w:val="single" w:sz="4" w:space="0" w:color="auto"/>
              <w:right w:val="single" w:sz="4" w:space="0" w:color="auto"/>
            </w:tcBorders>
            <w:vAlign w:val="center"/>
            <w:hideMark/>
          </w:tcPr>
          <w:p w14:paraId="3419D16A" w14:textId="77777777" w:rsidR="009A0ECE"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000000"/>
              </w:rPr>
            </w:pPr>
            <w:r>
              <w:rPr>
                <w:b/>
                <w:color w:val="000000"/>
              </w:rPr>
              <w:t>PUNTEGGIO</w:t>
            </w:r>
          </w:p>
        </w:tc>
        <w:tc>
          <w:tcPr>
            <w:tcW w:w="1699" w:type="dxa"/>
            <w:tcBorders>
              <w:top w:val="single" w:sz="4" w:space="0" w:color="auto"/>
              <w:left w:val="single" w:sz="4" w:space="0" w:color="auto"/>
              <w:bottom w:val="single" w:sz="4" w:space="0" w:color="auto"/>
              <w:right w:val="single" w:sz="4" w:space="0" w:color="auto"/>
            </w:tcBorders>
            <w:hideMark/>
          </w:tcPr>
          <w:p w14:paraId="5D838FDF" w14:textId="77777777" w:rsidR="009A0ECE"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000000"/>
              </w:rPr>
            </w:pPr>
            <w:r>
              <w:rPr>
                <w:b/>
                <w:color w:val="000000"/>
              </w:rPr>
              <w:t>Compilazione a cura del Candidato</w:t>
            </w:r>
          </w:p>
        </w:tc>
        <w:tc>
          <w:tcPr>
            <w:tcW w:w="2372" w:type="dxa"/>
            <w:tcBorders>
              <w:top w:val="single" w:sz="4" w:space="0" w:color="auto"/>
              <w:left w:val="single" w:sz="4" w:space="0" w:color="auto"/>
              <w:bottom w:val="single" w:sz="4" w:space="0" w:color="auto"/>
              <w:right w:val="single" w:sz="4" w:space="0" w:color="auto"/>
            </w:tcBorders>
            <w:hideMark/>
          </w:tcPr>
          <w:p w14:paraId="1B3338FA" w14:textId="77777777" w:rsidR="009A0ECE"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000000"/>
              </w:rPr>
            </w:pPr>
            <w:r>
              <w:rPr>
                <w:b/>
                <w:color w:val="000000"/>
              </w:rPr>
              <w:t>Compilazione a cura della Commissione</w:t>
            </w:r>
          </w:p>
        </w:tc>
      </w:tr>
      <w:tr w:rsidR="009A0ECE" w14:paraId="204B2A23" w14:textId="77777777" w:rsidTr="00BB5092">
        <w:trPr>
          <w:trHeight w:val="638"/>
          <w:jc w:val="center"/>
        </w:trPr>
        <w:tc>
          <w:tcPr>
            <w:tcW w:w="4215" w:type="dxa"/>
            <w:tcBorders>
              <w:top w:val="single" w:sz="4" w:space="0" w:color="auto"/>
              <w:left w:val="single" w:sz="4" w:space="0" w:color="auto"/>
              <w:bottom w:val="single" w:sz="4" w:space="0" w:color="auto"/>
              <w:right w:val="single" w:sz="4" w:space="0" w:color="auto"/>
            </w:tcBorders>
            <w:vAlign w:val="center"/>
            <w:hideMark/>
          </w:tcPr>
          <w:p w14:paraId="650D8D65" w14:textId="77777777" w:rsidR="009A0ECE"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rPr>
                <w:color w:val="000000"/>
              </w:rPr>
            </w:pPr>
            <w:r>
              <w:t>Esperienze documentate di Tutoring</w:t>
            </w:r>
          </w:p>
        </w:tc>
        <w:tc>
          <w:tcPr>
            <w:tcW w:w="2126" w:type="dxa"/>
            <w:tcBorders>
              <w:top w:val="single" w:sz="4" w:space="0" w:color="auto"/>
              <w:left w:val="single" w:sz="4" w:space="0" w:color="auto"/>
              <w:bottom w:val="single" w:sz="4" w:space="0" w:color="auto"/>
              <w:right w:val="single" w:sz="4" w:space="0" w:color="auto"/>
            </w:tcBorders>
            <w:vAlign w:val="center"/>
            <w:hideMark/>
          </w:tcPr>
          <w:p w14:paraId="53F655E6" w14:textId="77777777" w:rsidR="009A0ECE"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rPr>
            </w:pPr>
            <w:r>
              <w:rPr>
                <w:b/>
                <w:color w:val="000000"/>
              </w:rPr>
              <w:t>Punti 6</w:t>
            </w:r>
            <w:r>
              <w:rPr>
                <w:color w:val="000000"/>
              </w:rPr>
              <w:t xml:space="preserve"> per ogni esperienza</w:t>
            </w:r>
          </w:p>
          <w:p w14:paraId="2C4A3C36" w14:textId="77777777" w:rsidR="009A0ECE"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rPr>
            </w:pPr>
            <w:r>
              <w:rPr>
                <w:color w:val="000000"/>
              </w:rPr>
              <w:t>(max. 4)</w:t>
            </w:r>
          </w:p>
        </w:tc>
        <w:tc>
          <w:tcPr>
            <w:tcW w:w="1699" w:type="dxa"/>
            <w:tcBorders>
              <w:top w:val="single" w:sz="4" w:space="0" w:color="auto"/>
              <w:left w:val="single" w:sz="4" w:space="0" w:color="auto"/>
              <w:bottom w:val="single" w:sz="4" w:space="0" w:color="auto"/>
              <w:right w:val="single" w:sz="4" w:space="0" w:color="auto"/>
            </w:tcBorders>
          </w:tcPr>
          <w:p w14:paraId="36F4AD6C" w14:textId="77777777" w:rsidR="009A0ECE"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rPr>
            </w:pPr>
          </w:p>
        </w:tc>
        <w:tc>
          <w:tcPr>
            <w:tcW w:w="2372" w:type="dxa"/>
            <w:tcBorders>
              <w:top w:val="single" w:sz="4" w:space="0" w:color="auto"/>
              <w:left w:val="single" w:sz="4" w:space="0" w:color="auto"/>
              <w:bottom w:val="single" w:sz="4" w:space="0" w:color="auto"/>
              <w:right w:val="single" w:sz="4" w:space="0" w:color="auto"/>
            </w:tcBorders>
          </w:tcPr>
          <w:p w14:paraId="63ADDEDA" w14:textId="77777777" w:rsidR="009A0ECE"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rPr>
            </w:pPr>
          </w:p>
        </w:tc>
      </w:tr>
      <w:tr w:rsidR="009A0ECE" w14:paraId="2C21DA7A" w14:textId="77777777" w:rsidTr="00BB5092">
        <w:trPr>
          <w:trHeight w:val="830"/>
          <w:jc w:val="center"/>
        </w:trPr>
        <w:tc>
          <w:tcPr>
            <w:tcW w:w="4215" w:type="dxa"/>
            <w:tcBorders>
              <w:top w:val="single" w:sz="4" w:space="0" w:color="auto"/>
              <w:left w:val="single" w:sz="4" w:space="0" w:color="auto"/>
              <w:bottom w:val="single" w:sz="4" w:space="0" w:color="auto"/>
              <w:right w:val="single" w:sz="4" w:space="0" w:color="auto"/>
            </w:tcBorders>
            <w:vAlign w:val="center"/>
            <w:hideMark/>
          </w:tcPr>
          <w:p w14:paraId="7E9C4B7D" w14:textId="77777777" w:rsidR="009A0ECE"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E379A0">
              <w:t>Corsi di specializzazione, master, corsi di perfezionamento</w:t>
            </w:r>
          </w:p>
        </w:tc>
        <w:tc>
          <w:tcPr>
            <w:tcW w:w="2126" w:type="dxa"/>
            <w:tcBorders>
              <w:top w:val="single" w:sz="4" w:space="0" w:color="auto"/>
              <w:left w:val="single" w:sz="4" w:space="0" w:color="auto"/>
              <w:bottom w:val="single" w:sz="4" w:space="0" w:color="auto"/>
              <w:right w:val="single" w:sz="4" w:space="0" w:color="auto"/>
            </w:tcBorders>
            <w:vAlign w:val="center"/>
            <w:hideMark/>
          </w:tcPr>
          <w:p w14:paraId="4D090540" w14:textId="77777777" w:rsidR="009A0ECE"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rPr>
            </w:pPr>
            <w:r>
              <w:rPr>
                <w:b/>
                <w:color w:val="000000"/>
              </w:rPr>
              <w:t>Punti 2</w:t>
            </w:r>
            <w:r>
              <w:rPr>
                <w:color w:val="000000"/>
              </w:rPr>
              <w:t xml:space="preserve"> per ogni titolo</w:t>
            </w:r>
          </w:p>
          <w:p w14:paraId="6E1B586A" w14:textId="77777777" w:rsidR="009A0ECE"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rPr>
            </w:pPr>
            <w:r>
              <w:rPr>
                <w:color w:val="000000"/>
              </w:rPr>
              <w:t>(max. 4)</w:t>
            </w:r>
          </w:p>
        </w:tc>
        <w:tc>
          <w:tcPr>
            <w:tcW w:w="1699" w:type="dxa"/>
            <w:tcBorders>
              <w:top w:val="single" w:sz="4" w:space="0" w:color="auto"/>
              <w:left w:val="single" w:sz="4" w:space="0" w:color="auto"/>
              <w:bottom w:val="single" w:sz="4" w:space="0" w:color="auto"/>
              <w:right w:val="single" w:sz="4" w:space="0" w:color="auto"/>
            </w:tcBorders>
          </w:tcPr>
          <w:p w14:paraId="2A1BD77D" w14:textId="77777777" w:rsidR="009A0ECE"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rPr>
            </w:pPr>
          </w:p>
        </w:tc>
        <w:tc>
          <w:tcPr>
            <w:tcW w:w="2372" w:type="dxa"/>
            <w:tcBorders>
              <w:top w:val="single" w:sz="4" w:space="0" w:color="auto"/>
              <w:left w:val="single" w:sz="4" w:space="0" w:color="auto"/>
              <w:bottom w:val="single" w:sz="4" w:space="0" w:color="auto"/>
              <w:right w:val="single" w:sz="4" w:space="0" w:color="auto"/>
            </w:tcBorders>
          </w:tcPr>
          <w:p w14:paraId="0926AF5B" w14:textId="77777777" w:rsidR="009A0ECE"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rPr>
            </w:pPr>
          </w:p>
        </w:tc>
      </w:tr>
      <w:tr w:rsidR="009A0ECE" w14:paraId="65C45E94" w14:textId="77777777" w:rsidTr="00BB5092">
        <w:trPr>
          <w:trHeight w:val="563"/>
          <w:jc w:val="center"/>
        </w:trPr>
        <w:tc>
          <w:tcPr>
            <w:tcW w:w="4215" w:type="dxa"/>
            <w:tcBorders>
              <w:top w:val="single" w:sz="4" w:space="0" w:color="auto"/>
              <w:left w:val="single" w:sz="4" w:space="0" w:color="auto"/>
              <w:bottom w:val="single" w:sz="4" w:space="0" w:color="auto"/>
              <w:right w:val="single" w:sz="4" w:space="0" w:color="auto"/>
            </w:tcBorders>
            <w:hideMark/>
          </w:tcPr>
          <w:p w14:paraId="29C73870" w14:textId="77777777" w:rsidR="009A0ECE" w:rsidRDefault="009A0ECE" w:rsidP="00BB5092">
            <w:pPr>
              <w:pStyle w:val="NormaleWeb"/>
              <w:ind w:right="95"/>
              <w:rPr>
                <w:rFonts w:ascii="Calibri" w:hAnsi="Calibri" w:cs="Calibri"/>
                <w:bCs/>
                <w:sz w:val="20"/>
                <w:szCs w:val="20"/>
              </w:rPr>
            </w:pPr>
            <w:r>
              <w:rPr>
                <w:rFonts w:ascii="Calibri" w:hAnsi="Calibri" w:cs="Calibri"/>
                <w:bCs/>
                <w:sz w:val="20"/>
                <w:szCs w:val="20"/>
              </w:rPr>
              <w:t>Certificazioni relative a competenze informatiche e digitali</w:t>
            </w:r>
          </w:p>
        </w:tc>
        <w:tc>
          <w:tcPr>
            <w:tcW w:w="2126" w:type="dxa"/>
            <w:tcBorders>
              <w:top w:val="single" w:sz="4" w:space="0" w:color="auto"/>
              <w:left w:val="single" w:sz="4" w:space="0" w:color="auto"/>
              <w:bottom w:val="single" w:sz="4" w:space="0" w:color="auto"/>
              <w:right w:val="single" w:sz="4" w:space="0" w:color="auto"/>
            </w:tcBorders>
            <w:hideMark/>
          </w:tcPr>
          <w:p w14:paraId="5ACCEA6A" w14:textId="77777777" w:rsidR="009A0ECE" w:rsidRDefault="009A0ECE" w:rsidP="00BB5092">
            <w:pPr>
              <w:pStyle w:val="NormaleWeb"/>
              <w:jc w:val="center"/>
              <w:rPr>
                <w:rFonts w:ascii="Calibri" w:hAnsi="Calibri" w:cs="Calibri"/>
                <w:bCs/>
                <w:sz w:val="20"/>
                <w:szCs w:val="20"/>
              </w:rPr>
            </w:pPr>
            <w:r>
              <w:rPr>
                <w:rFonts w:ascii="Calibri" w:hAnsi="Calibri" w:cs="Calibri"/>
                <w:sz w:val="20"/>
                <w:szCs w:val="20"/>
              </w:rPr>
              <w:t xml:space="preserve">Punti 2 </w:t>
            </w:r>
            <w:r>
              <w:rPr>
                <w:rFonts w:ascii="Calibri" w:hAnsi="Calibri" w:cs="Calibri"/>
                <w:bCs/>
                <w:sz w:val="20"/>
                <w:szCs w:val="20"/>
              </w:rPr>
              <w:t>per ogni titolo</w:t>
            </w:r>
          </w:p>
          <w:p w14:paraId="0249DA86" w14:textId="77777777" w:rsidR="009A0ECE" w:rsidRDefault="009A0ECE" w:rsidP="00BB5092">
            <w:pPr>
              <w:pStyle w:val="NormaleWeb"/>
              <w:jc w:val="center"/>
              <w:rPr>
                <w:rFonts w:ascii="Calibri" w:hAnsi="Calibri" w:cs="Calibri"/>
                <w:bCs/>
                <w:sz w:val="20"/>
                <w:szCs w:val="20"/>
              </w:rPr>
            </w:pPr>
            <w:r>
              <w:rPr>
                <w:rFonts w:ascii="Calibri" w:hAnsi="Calibri" w:cs="Calibri"/>
                <w:bCs/>
                <w:sz w:val="20"/>
                <w:szCs w:val="20"/>
              </w:rPr>
              <w:t>(max 9)</w:t>
            </w:r>
          </w:p>
        </w:tc>
        <w:tc>
          <w:tcPr>
            <w:tcW w:w="1699" w:type="dxa"/>
            <w:tcBorders>
              <w:top w:val="single" w:sz="4" w:space="0" w:color="auto"/>
              <w:left w:val="single" w:sz="4" w:space="0" w:color="auto"/>
              <w:bottom w:val="single" w:sz="4" w:space="0" w:color="auto"/>
              <w:right w:val="single" w:sz="4" w:space="0" w:color="auto"/>
            </w:tcBorders>
          </w:tcPr>
          <w:p w14:paraId="6650FD60" w14:textId="77777777" w:rsidR="009A0ECE"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b/>
                <w:color w:val="000000"/>
              </w:rPr>
            </w:pPr>
          </w:p>
        </w:tc>
        <w:tc>
          <w:tcPr>
            <w:tcW w:w="2372" w:type="dxa"/>
            <w:tcBorders>
              <w:top w:val="single" w:sz="4" w:space="0" w:color="auto"/>
              <w:left w:val="single" w:sz="4" w:space="0" w:color="auto"/>
              <w:bottom w:val="single" w:sz="4" w:space="0" w:color="auto"/>
              <w:right w:val="single" w:sz="4" w:space="0" w:color="auto"/>
            </w:tcBorders>
          </w:tcPr>
          <w:p w14:paraId="4C153CA5" w14:textId="77777777" w:rsidR="009A0ECE"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b/>
                <w:color w:val="000000"/>
              </w:rPr>
            </w:pPr>
          </w:p>
        </w:tc>
      </w:tr>
    </w:tbl>
    <w:p w14:paraId="396D4F66" w14:textId="77777777" w:rsidR="009A0ECE" w:rsidRDefault="009A0ECE" w:rsidP="009A0ECE">
      <w:pPr>
        <w:rPr>
          <w:b/>
        </w:rPr>
      </w:pPr>
    </w:p>
    <w:p w14:paraId="318BCAA8" w14:textId="77777777" w:rsidR="009A0ECE" w:rsidRDefault="009A0ECE" w:rsidP="009A0ECE">
      <w:pPr>
        <w:jc w:val="center"/>
        <w:rPr>
          <w:b/>
        </w:rPr>
      </w:pPr>
      <w:r>
        <w:rPr>
          <w:b/>
        </w:rPr>
        <w:t>ANZIANITA’ DI SERVIZIO</w:t>
      </w:r>
      <w:r>
        <w:rPr>
          <w:b/>
          <w:color w:val="000000"/>
        </w:rPr>
        <w:t>– (max. 20 punti)</w:t>
      </w:r>
    </w:p>
    <w:tbl>
      <w:tblPr>
        <w:tblW w:w="102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70"/>
        <w:gridCol w:w="2114"/>
        <w:gridCol w:w="1701"/>
        <w:gridCol w:w="2313"/>
      </w:tblGrid>
      <w:tr w:rsidR="009A0ECE" w14:paraId="71E58A81" w14:textId="77777777" w:rsidTr="00BB5092">
        <w:trPr>
          <w:jc w:val="center"/>
        </w:trPr>
        <w:tc>
          <w:tcPr>
            <w:tcW w:w="4170" w:type="dxa"/>
            <w:tcBorders>
              <w:top w:val="single" w:sz="4" w:space="0" w:color="auto"/>
              <w:left w:val="single" w:sz="4" w:space="0" w:color="auto"/>
              <w:bottom w:val="single" w:sz="4" w:space="0" w:color="auto"/>
              <w:right w:val="single" w:sz="4" w:space="0" w:color="auto"/>
            </w:tcBorders>
            <w:hideMark/>
          </w:tcPr>
          <w:p w14:paraId="5AEA5743" w14:textId="77777777" w:rsidR="009A0ECE"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rPr>
                <w:color w:val="000000"/>
              </w:rPr>
            </w:pPr>
            <w:r w:rsidRPr="00E379A0">
              <w:t>Anzianità di servizio svolto nel profilo/ruolo di attuale appartenenza sia con contratti a tempo determinato sia indeterminato</w:t>
            </w:r>
          </w:p>
        </w:tc>
        <w:tc>
          <w:tcPr>
            <w:tcW w:w="2114" w:type="dxa"/>
            <w:tcBorders>
              <w:top w:val="single" w:sz="4" w:space="0" w:color="auto"/>
              <w:left w:val="single" w:sz="4" w:space="0" w:color="auto"/>
              <w:bottom w:val="single" w:sz="4" w:space="0" w:color="auto"/>
              <w:right w:val="single" w:sz="4" w:space="0" w:color="auto"/>
            </w:tcBorders>
            <w:vAlign w:val="center"/>
            <w:hideMark/>
          </w:tcPr>
          <w:p w14:paraId="6B228313" w14:textId="77777777" w:rsidR="009A0ECE" w:rsidRPr="00E379A0"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b/>
                <w:color w:val="000000"/>
              </w:rPr>
              <w:t xml:space="preserve">Punti 2 </w:t>
            </w:r>
            <w:r w:rsidRPr="00E379A0">
              <w:t xml:space="preserve">per ogni anno </w:t>
            </w:r>
          </w:p>
          <w:p w14:paraId="260B52A9" w14:textId="77777777" w:rsidR="009A0ECE" w:rsidRPr="00E379A0"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E379A0">
              <w:t xml:space="preserve">(o frazione maggiore </w:t>
            </w:r>
          </w:p>
          <w:p w14:paraId="1B6EE075" w14:textId="77777777" w:rsidR="009A0ECE" w:rsidRPr="00E379A0"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E379A0">
              <w:t>o uguale a 6 mesi)</w:t>
            </w:r>
          </w:p>
          <w:p w14:paraId="07A5B1CA" w14:textId="77777777" w:rsidR="009A0ECE"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rPr>
            </w:pPr>
            <w:r>
              <w:rPr>
                <w:color w:val="000000"/>
              </w:rPr>
              <w:t>(max.6)</w:t>
            </w:r>
          </w:p>
        </w:tc>
        <w:tc>
          <w:tcPr>
            <w:tcW w:w="1701" w:type="dxa"/>
            <w:tcBorders>
              <w:top w:val="single" w:sz="4" w:space="0" w:color="auto"/>
              <w:left w:val="single" w:sz="4" w:space="0" w:color="auto"/>
              <w:bottom w:val="single" w:sz="4" w:space="0" w:color="auto"/>
              <w:right w:val="single" w:sz="4" w:space="0" w:color="auto"/>
            </w:tcBorders>
          </w:tcPr>
          <w:p w14:paraId="7AA23838" w14:textId="77777777" w:rsidR="009A0ECE"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rPr>
            </w:pPr>
          </w:p>
        </w:tc>
        <w:tc>
          <w:tcPr>
            <w:tcW w:w="2313" w:type="dxa"/>
            <w:tcBorders>
              <w:top w:val="single" w:sz="4" w:space="0" w:color="auto"/>
              <w:left w:val="single" w:sz="4" w:space="0" w:color="auto"/>
              <w:bottom w:val="single" w:sz="4" w:space="0" w:color="auto"/>
              <w:right w:val="single" w:sz="4" w:space="0" w:color="auto"/>
            </w:tcBorders>
          </w:tcPr>
          <w:p w14:paraId="3C53B222" w14:textId="77777777" w:rsidR="009A0ECE"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rPr>
            </w:pPr>
          </w:p>
        </w:tc>
      </w:tr>
      <w:tr w:rsidR="009A0ECE" w14:paraId="21BF8344" w14:textId="77777777" w:rsidTr="00BB5092">
        <w:trPr>
          <w:jc w:val="center"/>
        </w:trPr>
        <w:tc>
          <w:tcPr>
            <w:tcW w:w="4170" w:type="dxa"/>
            <w:tcBorders>
              <w:top w:val="single" w:sz="4" w:space="0" w:color="auto"/>
              <w:left w:val="single" w:sz="4" w:space="0" w:color="auto"/>
              <w:bottom w:val="single" w:sz="4" w:space="0" w:color="auto"/>
              <w:right w:val="single" w:sz="4" w:space="0" w:color="auto"/>
            </w:tcBorders>
            <w:hideMark/>
          </w:tcPr>
          <w:p w14:paraId="0DFF73FF" w14:textId="77777777" w:rsidR="009A0ECE" w:rsidRDefault="009A0ECE" w:rsidP="00BB5092">
            <w:pPr>
              <w:pStyle w:val="NormaleWeb"/>
              <w:ind w:right="75"/>
              <w:rPr>
                <w:rFonts w:ascii="Calibri" w:hAnsi="Calibri" w:cs="Calibri"/>
                <w:bCs/>
                <w:sz w:val="20"/>
                <w:szCs w:val="20"/>
              </w:rPr>
            </w:pPr>
            <w:r>
              <w:rPr>
                <w:rFonts w:ascii="Calibri" w:hAnsi="Calibri" w:cs="Calibri"/>
                <w:bCs/>
                <w:sz w:val="20"/>
                <w:szCs w:val="20"/>
              </w:rPr>
              <w:t xml:space="preserve">Partecipazione come formatore a corsi di formazione sull’argomento </w:t>
            </w:r>
          </w:p>
        </w:tc>
        <w:tc>
          <w:tcPr>
            <w:tcW w:w="2114" w:type="dxa"/>
            <w:tcBorders>
              <w:top w:val="single" w:sz="4" w:space="0" w:color="auto"/>
              <w:left w:val="single" w:sz="4" w:space="0" w:color="auto"/>
              <w:bottom w:val="single" w:sz="4" w:space="0" w:color="auto"/>
              <w:right w:val="single" w:sz="4" w:space="0" w:color="auto"/>
            </w:tcBorders>
            <w:hideMark/>
          </w:tcPr>
          <w:p w14:paraId="1C11BE4D" w14:textId="77777777" w:rsidR="009A0ECE" w:rsidRDefault="009A0ECE" w:rsidP="00BB5092">
            <w:pPr>
              <w:pStyle w:val="NormaleWeb"/>
              <w:ind w:right="78"/>
              <w:jc w:val="center"/>
              <w:rPr>
                <w:rFonts w:ascii="Calibri" w:hAnsi="Calibri" w:cs="Calibri"/>
                <w:bCs/>
                <w:sz w:val="20"/>
                <w:szCs w:val="20"/>
              </w:rPr>
            </w:pPr>
            <w:r>
              <w:rPr>
                <w:rFonts w:ascii="Calibri" w:hAnsi="Calibri" w:cs="Calibri"/>
                <w:sz w:val="20"/>
                <w:szCs w:val="20"/>
              </w:rPr>
              <w:t xml:space="preserve">Punti 2 </w:t>
            </w:r>
            <w:r>
              <w:rPr>
                <w:rFonts w:ascii="Calibri" w:hAnsi="Calibri" w:cs="Calibri"/>
                <w:bCs/>
                <w:sz w:val="20"/>
                <w:szCs w:val="20"/>
              </w:rPr>
              <w:t>per ogni corso di almeno 20 ore fino</w:t>
            </w:r>
          </w:p>
          <w:p w14:paraId="6FBE6071" w14:textId="77777777" w:rsidR="009A0ECE" w:rsidRDefault="009A0ECE" w:rsidP="00BB5092">
            <w:pPr>
              <w:pStyle w:val="NormaleWeb"/>
              <w:ind w:right="78"/>
              <w:jc w:val="center"/>
              <w:rPr>
                <w:rFonts w:ascii="Calibri" w:hAnsi="Calibri" w:cs="Calibri"/>
                <w:bCs/>
                <w:sz w:val="20"/>
                <w:szCs w:val="20"/>
              </w:rPr>
            </w:pPr>
            <w:r>
              <w:rPr>
                <w:rFonts w:ascii="Calibri" w:hAnsi="Calibri" w:cs="Calibri"/>
                <w:bCs/>
                <w:sz w:val="20"/>
                <w:szCs w:val="20"/>
              </w:rPr>
              <w:t>(max 4)</w:t>
            </w:r>
          </w:p>
        </w:tc>
        <w:tc>
          <w:tcPr>
            <w:tcW w:w="1701" w:type="dxa"/>
            <w:tcBorders>
              <w:top w:val="single" w:sz="4" w:space="0" w:color="auto"/>
              <w:left w:val="single" w:sz="4" w:space="0" w:color="auto"/>
              <w:bottom w:val="single" w:sz="4" w:space="0" w:color="auto"/>
              <w:right w:val="single" w:sz="4" w:space="0" w:color="auto"/>
            </w:tcBorders>
          </w:tcPr>
          <w:p w14:paraId="7586D266" w14:textId="77777777" w:rsidR="009A0ECE"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rPr>
            </w:pPr>
          </w:p>
        </w:tc>
        <w:tc>
          <w:tcPr>
            <w:tcW w:w="2313" w:type="dxa"/>
            <w:tcBorders>
              <w:top w:val="single" w:sz="4" w:space="0" w:color="auto"/>
              <w:left w:val="single" w:sz="4" w:space="0" w:color="auto"/>
              <w:bottom w:val="single" w:sz="4" w:space="0" w:color="auto"/>
              <w:right w:val="single" w:sz="4" w:space="0" w:color="auto"/>
            </w:tcBorders>
          </w:tcPr>
          <w:p w14:paraId="50427CED" w14:textId="77777777" w:rsidR="009A0ECE"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rPr>
            </w:pPr>
          </w:p>
        </w:tc>
      </w:tr>
    </w:tbl>
    <w:p w14:paraId="4B1B8226" w14:textId="77777777" w:rsidR="009A0ECE" w:rsidRDefault="009A0ECE" w:rsidP="009A0ECE">
      <w:pPr>
        <w:rPr>
          <w:rFonts w:ascii="Arial" w:hAnsi="Arial" w:cs="Arial"/>
          <w:color w:val="FF0000"/>
        </w:rPr>
      </w:pPr>
    </w:p>
    <w:p w14:paraId="795CB95A" w14:textId="77777777" w:rsidR="009A0ECE" w:rsidRDefault="009A0ECE" w:rsidP="009A0ECE">
      <w:pPr>
        <w:rPr>
          <w:rFonts w:ascii="Arial" w:hAnsi="Arial" w:cs="Arial"/>
          <w:color w:val="FF0000"/>
        </w:rPr>
      </w:pPr>
    </w:p>
    <w:p w14:paraId="753FB1D2" w14:textId="77777777" w:rsidR="009A0ECE" w:rsidRDefault="009A0ECE" w:rsidP="009A0ECE">
      <w:pPr>
        <w:rPr>
          <w:rFonts w:ascii="Arial" w:hAnsi="Arial" w:cs="Arial"/>
          <w:color w:val="FF0000"/>
        </w:rPr>
      </w:pPr>
    </w:p>
    <w:p w14:paraId="2795B682" w14:textId="12B3F707" w:rsidR="009A0ECE" w:rsidRDefault="009A0ECE" w:rsidP="009A0ECE">
      <w:pPr>
        <w:rPr>
          <w:rFonts w:ascii="Arial" w:hAnsi="Arial" w:cs="Arial"/>
          <w:color w:val="FF0000"/>
        </w:rPr>
      </w:pPr>
    </w:p>
    <w:p w14:paraId="1D1875DA" w14:textId="4E6DE969" w:rsidR="009A0ECE" w:rsidRDefault="009A0ECE" w:rsidP="009A0ECE">
      <w:pPr>
        <w:rPr>
          <w:rFonts w:ascii="Arial" w:hAnsi="Arial" w:cs="Arial"/>
          <w:color w:val="FF0000"/>
        </w:rPr>
      </w:pPr>
    </w:p>
    <w:p w14:paraId="69A04A57" w14:textId="4550ECB5" w:rsidR="009A0ECE" w:rsidRDefault="009A0ECE" w:rsidP="009A0ECE">
      <w:pPr>
        <w:rPr>
          <w:rFonts w:ascii="Arial" w:hAnsi="Arial" w:cs="Arial"/>
          <w:color w:val="FF0000"/>
        </w:rPr>
      </w:pPr>
    </w:p>
    <w:p w14:paraId="4C95B452" w14:textId="26337C17" w:rsidR="009A0ECE" w:rsidRDefault="009A0ECE" w:rsidP="009A0ECE">
      <w:pPr>
        <w:rPr>
          <w:rFonts w:ascii="Arial" w:hAnsi="Arial" w:cs="Arial"/>
          <w:color w:val="FF0000"/>
        </w:rPr>
      </w:pPr>
    </w:p>
    <w:p w14:paraId="202C5114" w14:textId="5F2F341F" w:rsidR="009A0ECE" w:rsidRDefault="009A0ECE" w:rsidP="009A0ECE">
      <w:pPr>
        <w:rPr>
          <w:rFonts w:ascii="Arial" w:hAnsi="Arial" w:cs="Arial"/>
          <w:color w:val="FF0000"/>
        </w:rPr>
      </w:pPr>
    </w:p>
    <w:p w14:paraId="30EF6A85" w14:textId="6BD64150" w:rsidR="009A0ECE" w:rsidRDefault="009A0ECE" w:rsidP="009A0ECE">
      <w:pPr>
        <w:rPr>
          <w:rFonts w:ascii="Arial" w:hAnsi="Arial" w:cs="Arial"/>
          <w:color w:val="FF0000"/>
        </w:rPr>
      </w:pPr>
    </w:p>
    <w:p w14:paraId="15948177" w14:textId="7D377F2E" w:rsidR="009A0ECE" w:rsidRDefault="009A0ECE" w:rsidP="009A0ECE">
      <w:pPr>
        <w:rPr>
          <w:rFonts w:ascii="Arial" w:hAnsi="Arial" w:cs="Arial"/>
          <w:color w:val="FF0000"/>
        </w:rPr>
      </w:pPr>
    </w:p>
    <w:p w14:paraId="5516F674" w14:textId="6CF9ABF6" w:rsidR="009A0ECE" w:rsidRDefault="009A0ECE" w:rsidP="009A0ECE">
      <w:pPr>
        <w:rPr>
          <w:rFonts w:ascii="Arial" w:hAnsi="Arial" w:cs="Arial"/>
          <w:color w:val="FF0000"/>
        </w:rPr>
      </w:pPr>
    </w:p>
    <w:p w14:paraId="4146E4D1" w14:textId="57C507DB" w:rsidR="009A0ECE" w:rsidRDefault="009A0ECE" w:rsidP="009A0ECE">
      <w:pPr>
        <w:rPr>
          <w:rFonts w:ascii="Arial" w:hAnsi="Arial" w:cs="Arial"/>
          <w:color w:val="FF0000"/>
        </w:rPr>
      </w:pPr>
    </w:p>
    <w:p w14:paraId="3CCB45E9" w14:textId="5D45BDF4" w:rsidR="009A0ECE" w:rsidRDefault="009A0ECE" w:rsidP="009A0ECE">
      <w:pPr>
        <w:rPr>
          <w:rFonts w:ascii="Arial" w:hAnsi="Arial" w:cs="Arial"/>
          <w:color w:val="FF0000"/>
        </w:rPr>
      </w:pPr>
    </w:p>
    <w:p w14:paraId="57953053" w14:textId="116BD591" w:rsidR="009A0ECE" w:rsidRDefault="009A0ECE" w:rsidP="009A0ECE">
      <w:pPr>
        <w:rPr>
          <w:rFonts w:ascii="Arial" w:hAnsi="Arial" w:cs="Arial"/>
          <w:color w:val="FF0000"/>
        </w:rPr>
      </w:pPr>
    </w:p>
    <w:p w14:paraId="70ECE75A" w14:textId="4B745311" w:rsidR="009A0ECE" w:rsidRDefault="009A0ECE" w:rsidP="009A0ECE">
      <w:pPr>
        <w:rPr>
          <w:rFonts w:ascii="Arial" w:hAnsi="Arial" w:cs="Arial"/>
          <w:color w:val="FF0000"/>
        </w:rPr>
      </w:pPr>
    </w:p>
    <w:p w14:paraId="48A39841" w14:textId="4714D0BA" w:rsidR="009A0ECE" w:rsidRDefault="009A0ECE" w:rsidP="009A0ECE">
      <w:pPr>
        <w:rPr>
          <w:rFonts w:ascii="Arial" w:hAnsi="Arial" w:cs="Arial"/>
          <w:color w:val="FF0000"/>
        </w:rPr>
      </w:pPr>
    </w:p>
    <w:p w14:paraId="0498449E" w14:textId="608D1B17" w:rsidR="009A0ECE" w:rsidRDefault="009A0ECE" w:rsidP="009A0ECE">
      <w:pPr>
        <w:rPr>
          <w:rFonts w:ascii="Arial" w:hAnsi="Arial" w:cs="Arial"/>
          <w:color w:val="FF0000"/>
        </w:rPr>
      </w:pPr>
    </w:p>
    <w:p w14:paraId="20553C51" w14:textId="00F7A5AE" w:rsidR="009A0ECE" w:rsidRDefault="009A0ECE" w:rsidP="009A0ECE">
      <w:pPr>
        <w:rPr>
          <w:rFonts w:ascii="Arial" w:hAnsi="Arial" w:cs="Arial"/>
          <w:color w:val="FF0000"/>
        </w:rPr>
      </w:pPr>
    </w:p>
    <w:p w14:paraId="379BA4CE" w14:textId="690E4D33" w:rsidR="009A0ECE" w:rsidRDefault="009A0ECE" w:rsidP="009A0ECE">
      <w:pPr>
        <w:rPr>
          <w:rFonts w:ascii="Arial" w:hAnsi="Arial" w:cs="Arial"/>
          <w:color w:val="FF0000"/>
        </w:rPr>
      </w:pPr>
    </w:p>
    <w:p w14:paraId="64B48514" w14:textId="7C622B26" w:rsidR="009A0ECE" w:rsidRDefault="009A0ECE" w:rsidP="009A0ECE">
      <w:pPr>
        <w:rPr>
          <w:rFonts w:ascii="Arial" w:hAnsi="Arial" w:cs="Arial"/>
          <w:color w:val="FF0000"/>
        </w:rPr>
      </w:pPr>
    </w:p>
    <w:p w14:paraId="5D1E5DAB" w14:textId="70FC558A" w:rsidR="009A0ECE" w:rsidRDefault="009A0ECE" w:rsidP="009A0ECE">
      <w:pPr>
        <w:rPr>
          <w:rFonts w:ascii="Arial" w:hAnsi="Arial" w:cs="Arial"/>
          <w:color w:val="FF0000"/>
        </w:rPr>
      </w:pPr>
    </w:p>
    <w:p w14:paraId="1B6A88F8" w14:textId="6115530E" w:rsidR="009A0ECE" w:rsidRDefault="009A0ECE" w:rsidP="009A0ECE">
      <w:pPr>
        <w:rPr>
          <w:rFonts w:ascii="Arial" w:hAnsi="Arial" w:cs="Arial"/>
          <w:color w:val="FF0000"/>
        </w:rPr>
      </w:pPr>
    </w:p>
    <w:p w14:paraId="36DCD0B0" w14:textId="503EBF49" w:rsidR="00CF38D8" w:rsidRDefault="00CF38D8" w:rsidP="002A51B0">
      <w:pPr>
        <w:spacing w:after="18"/>
        <w:ind w:right="2798"/>
        <w:jc w:val="both"/>
      </w:pPr>
    </w:p>
    <w:p w14:paraId="123D3B13" w14:textId="520FFC6D" w:rsidR="00CF38D8" w:rsidRDefault="00CF38D8" w:rsidP="005C1A26">
      <w:pPr>
        <w:spacing w:after="18"/>
        <w:ind w:left="2746" w:right="2798" w:hanging="46"/>
        <w:jc w:val="both"/>
      </w:pPr>
    </w:p>
    <w:p w14:paraId="0B305382" w14:textId="20993F0F" w:rsidR="00CF38D8" w:rsidRPr="00746ABA" w:rsidRDefault="00CF38D8" w:rsidP="00CF38D8">
      <w:pPr>
        <w:widowControl w:val="0"/>
        <w:tabs>
          <w:tab w:val="left" w:pos="1733"/>
        </w:tabs>
        <w:autoSpaceDE w:val="0"/>
        <w:autoSpaceDN w:val="0"/>
        <w:ind w:right="284"/>
        <w:rPr>
          <w:rFonts w:ascii="Calibri" w:eastAsia="Calibri" w:hAnsi="Calibri" w:cs="Calibri"/>
          <w:b/>
          <w:i/>
          <w:iCs/>
          <w:sz w:val="24"/>
          <w:szCs w:val="24"/>
          <w:lang w:eastAsia="en-US"/>
        </w:rPr>
      </w:pPr>
      <w:r w:rsidRPr="00746ABA">
        <w:rPr>
          <w:rFonts w:ascii="Calibri" w:eastAsia="Calibri" w:hAnsi="Calibri" w:cs="Calibri"/>
          <w:b/>
          <w:i/>
          <w:iCs/>
          <w:sz w:val="24"/>
          <w:szCs w:val="24"/>
          <w:lang w:eastAsia="en-US"/>
        </w:rPr>
        <w:t xml:space="preserve">OGGETTO: DICHIARAZIONE DI INSUSSISTENZA CAUSE OSTATIVE PER IL RUOLO </w:t>
      </w:r>
      <w:r>
        <w:rPr>
          <w:rFonts w:ascii="Calibri" w:eastAsia="Calibri" w:hAnsi="Calibri" w:cs="Calibri"/>
          <w:b/>
          <w:i/>
          <w:iCs/>
          <w:sz w:val="24"/>
          <w:szCs w:val="24"/>
          <w:lang w:eastAsia="en-US"/>
        </w:rPr>
        <w:t xml:space="preserve">DI </w:t>
      </w:r>
      <w:r w:rsidR="00AF749A">
        <w:rPr>
          <w:rFonts w:ascii="Calibri" w:eastAsia="Calibri" w:hAnsi="Calibri" w:cs="Calibri"/>
          <w:b/>
          <w:i/>
          <w:iCs/>
          <w:sz w:val="24"/>
          <w:szCs w:val="24"/>
          <w:lang w:eastAsia="en-US"/>
        </w:rPr>
        <w:t xml:space="preserve">ESPERTO/TUTOR </w:t>
      </w:r>
      <w:r>
        <w:rPr>
          <w:rFonts w:ascii="Calibri" w:eastAsia="Calibri" w:hAnsi="Calibri" w:cs="Calibri"/>
          <w:b/>
          <w:i/>
          <w:iCs/>
          <w:sz w:val="24"/>
          <w:szCs w:val="24"/>
          <w:lang w:eastAsia="en-US"/>
        </w:rPr>
        <w:t>A VALERE SU:</w:t>
      </w:r>
    </w:p>
    <w:p w14:paraId="4230795B" w14:textId="77777777" w:rsidR="002A51B0" w:rsidRPr="00C65EF5" w:rsidRDefault="002A51B0" w:rsidP="002A51B0">
      <w:pPr>
        <w:widowControl w:val="0"/>
        <w:tabs>
          <w:tab w:val="left" w:pos="1733"/>
        </w:tabs>
        <w:autoSpaceDE w:val="0"/>
        <w:autoSpaceDN w:val="0"/>
        <w:ind w:right="284"/>
        <w:jc w:val="both"/>
        <w:rPr>
          <w:rFonts w:asciiTheme="minorHAnsi" w:hAnsiTheme="minorHAnsi" w:cstheme="minorHAnsi"/>
          <w:i/>
          <w:iCs/>
          <w:sz w:val="24"/>
          <w:szCs w:val="24"/>
        </w:rPr>
      </w:pPr>
      <w:bookmarkStart w:id="0" w:name="_Hlk211507041"/>
      <w:r w:rsidRPr="00C65EF5">
        <w:rPr>
          <w:rFonts w:asciiTheme="minorHAnsi" w:hAnsiTheme="minorHAnsi" w:cstheme="minorHAnsi"/>
          <w:i/>
          <w:iCs/>
          <w:sz w:val="24"/>
          <w:szCs w:val="24"/>
        </w:rPr>
        <w:t>Fondi Strutturali Europei – Programma Nazionale “Scuola e competenze” 2021-2027 –</w:t>
      </w:r>
    </w:p>
    <w:p w14:paraId="58AC7E42" w14:textId="77777777" w:rsidR="002A51B0" w:rsidRPr="00C65EF5" w:rsidRDefault="002A51B0" w:rsidP="002A51B0">
      <w:pPr>
        <w:widowControl w:val="0"/>
        <w:tabs>
          <w:tab w:val="left" w:pos="1733"/>
        </w:tabs>
        <w:autoSpaceDE w:val="0"/>
        <w:autoSpaceDN w:val="0"/>
        <w:ind w:right="284"/>
        <w:jc w:val="both"/>
        <w:rPr>
          <w:rFonts w:asciiTheme="minorHAnsi" w:hAnsiTheme="minorHAnsi" w:cstheme="minorHAnsi"/>
          <w:i/>
          <w:iCs/>
          <w:sz w:val="24"/>
          <w:szCs w:val="24"/>
        </w:rPr>
      </w:pPr>
      <w:r w:rsidRPr="00C65EF5">
        <w:rPr>
          <w:rFonts w:asciiTheme="minorHAnsi" w:hAnsiTheme="minorHAnsi" w:cstheme="minorHAnsi"/>
          <w:i/>
          <w:iCs/>
          <w:sz w:val="24"/>
          <w:szCs w:val="24"/>
        </w:rPr>
        <w:t>Priorità 01 – Scuola e competenze – Fondo Sociale Europeo Plus (FSE+) – Obiettivo</w:t>
      </w:r>
    </w:p>
    <w:p w14:paraId="6C74A0E3" w14:textId="77777777" w:rsidR="002A51B0" w:rsidRPr="00C65EF5" w:rsidRDefault="002A51B0" w:rsidP="002A51B0">
      <w:pPr>
        <w:widowControl w:val="0"/>
        <w:tabs>
          <w:tab w:val="left" w:pos="1733"/>
        </w:tabs>
        <w:autoSpaceDE w:val="0"/>
        <w:autoSpaceDN w:val="0"/>
        <w:ind w:right="284"/>
        <w:jc w:val="both"/>
        <w:rPr>
          <w:rFonts w:asciiTheme="minorHAnsi" w:hAnsiTheme="minorHAnsi" w:cstheme="minorHAnsi"/>
          <w:i/>
          <w:iCs/>
          <w:sz w:val="24"/>
          <w:szCs w:val="24"/>
        </w:rPr>
      </w:pPr>
      <w:r w:rsidRPr="00C65EF5">
        <w:rPr>
          <w:rFonts w:asciiTheme="minorHAnsi" w:hAnsiTheme="minorHAnsi" w:cstheme="minorHAnsi"/>
          <w:i/>
          <w:iCs/>
          <w:sz w:val="24"/>
          <w:szCs w:val="24"/>
        </w:rPr>
        <w:t>Specifico ESO4.5, Azione ESO4.5. A2 – Sotto azione ESO4.5. A2.B, interventi di cui al</w:t>
      </w:r>
    </w:p>
    <w:p w14:paraId="514D086B" w14:textId="77777777" w:rsidR="002A51B0" w:rsidRPr="00C65EF5" w:rsidRDefault="002A51B0" w:rsidP="002A51B0">
      <w:pPr>
        <w:widowControl w:val="0"/>
        <w:tabs>
          <w:tab w:val="left" w:pos="1733"/>
        </w:tabs>
        <w:autoSpaceDE w:val="0"/>
        <w:autoSpaceDN w:val="0"/>
        <w:ind w:right="284"/>
        <w:jc w:val="both"/>
        <w:rPr>
          <w:rFonts w:asciiTheme="minorHAnsi" w:hAnsiTheme="minorHAnsi" w:cstheme="minorHAnsi"/>
          <w:i/>
          <w:iCs/>
          <w:sz w:val="24"/>
          <w:szCs w:val="24"/>
        </w:rPr>
      </w:pPr>
      <w:r w:rsidRPr="00C65EF5">
        <w:rPr>
          <w:rFonts w:asciiTheme="minorHAnsi" w:hAnsiTheme="minorHAnsi" w:cstheme="minorHAnsi"/>
          <w:i/>
          <w:iCs/>
          <w:sz w:val="24"/>
          <w:szCs w:val="24"/>
        </w:rPr>
        <w:t>decreto del Ministro dell’istruzione e del merito n. 38 del 6 marzo 2026, Avviso 95165 del</w:t>
      </w:r>
    </w:p>
    <w:p w14:paraId="1348D6B4" w14:textId="77777777" w:rsidR="002A51B0" w:rsidRDefault="002A51B0" w:rsidP="002A51B0">
      <w:pPr>
        <w:widowControl w:val="0"/>
        <w:tabs>
          <w:tab w:val="left" w:pos="1733"/>
        </w:tabs>
        <w:autoSpaceDE w:val="0"/>
        <w:autoSpaceDN w:val="0"/>
        <w:ind w:right="284"/>
        <w:jc w:val="both"/>
        <w:rPr>
          <w:rFonts w:asciiTheme="minorHAnsi" w:hAnsiTheme="minorHAnsi" w:cstheme="minorHAnsi"/>
          <w:i/>
          <w:iCs/>
          <w:sz w:val="24"/>
          <w:szCs w:val="24"/>
        </w:rPr>
      </w:pPr>
      <w:r w:rsidRPr="00C65EF5">
        <w:rPr>
          <w:rFonts w:asciiTheme="minorHAnsi" w:hAnsiTheme="minorHAnsi" w:cstheme="minorHAnsi"/>
          <w:i/>
          <w:iCs/>
          <w:sz w:val="24"/>
          <w:szCs w:val="24"/>
        </w:rPr>
        <w:t>24/04/2026 – Formazione docenti.”, in attuazione del regolamento (UE) 2021/1060 - Obiettivo specifico ESO4.5 “Migliorare i sistemi di istruzione e di formazione”, del Programma nazionale “Scuola e competenze” per il periodo di programmazione 2021-2027</w:t>
      </w:r>
    </w:p>
    <w:p w14:paraId="6C616518" w14:textId="77777777" w:rsidR="002A51B0" w:rsidRPr="00C65EF5" w:rsidRDefault="002A51B0" w:rsidP="002A51B0">
      <w:pPr>
        <w:widowControl w:val="0"/>
        <w:tabs>
          <w:tab w:val="left" w:pos="1733"/>
        </w:tabs>
        <w:autoSpaceDE w:val="0"/>
        <w:autoSpaceDN w:val="0"/>
        <w:ind w:right="284"/>
        <w:jc w:val="both"/>
        <w:rPr>
          <w:rFonts w:asciiTheme="minorHAnsi" w:hAnsiTheme="minorHAnsi" w:cstheme="minorHAnsi"/>
          <w:i/>
          <w:iCs/>
          <w:sz w:val="24"/>
          <w:szCs w:val="24"/>
        </w:rPr>
      </w:pPr>
    </w:p>
    <w:bookmarkEnd w:id="0"/>
    <w:p w14:paraId="6F704247" w14:textId="77777777" w:rsidR="002A51B0" w:rsidRPr="009E4DD8" w:rsidRDefault="002A51B0" w:rsidP="002A51B0">
      <w:pPr>
        <w:autoSpaceDE w:val="0"/>
        <w:autoSpaceDN w:val="0"/>
        <w:adjustRightInd w:val="0"/>
        <w:rPr>
          <w:rFonts w:asciiTheme="minorHAnsi" w:eastAsia="Calibri" w:hAnsiTheme="minorHAnsi" w:cstheme="minorHAnsi"/>
          <w:b/>
          <w:i/>
          <w:iCs/>
          <w:sz w:val="24"/>
          <w:szCs w:val="24"/>
          <w:lang w:eastAsia="en-US"/>
        </w:rPr>
      </w:pPr>
      <w:r w:rsidRPr="009E4DD8">
        <w:rPr>
          <w:rFonts w:asciiTheme="minorHAnsi" w:eastAsia="Calibri" w:hAnsiTheme="minorHAnsi" w:cstheme="minorHAnsi"/>
          <w:b/>
          <w:i/>
          <w:iCs/>
          <w:sz w:val="24"/>
          <w:szCs w:val="24"/>
          <w:lang w:eastAsia="en-US"/>
        </w:rPr>
        <w:t xml:space="preserve">Codice identificativo Progetto: ESO4.5.A2.B-FSEPN-PU-2026-435 </w:t>
      </w:r>
    </w:p>
    <w:p w14:paraId="40AB81AC" w14:textId="77777777" w:rsidR="002A51B0" w:rsidRPr="009E4DD8" w:rsidRDefault="002A51B0" w:rsidP="002A51B0">
      <w:pPr>
        <w:autoSpaceDE w:val="0"/>
        <w:autoSpaceDN w:val="0"/>
        <w:adjustRightInd w:val="0"/>
        <w:rPr>
          <w:rFonts w:asciiTheme="minorHAnsi" w:eastAsia="Calibri" w:hAnsiTheme="minorHAnsi" w:cstheme="minorHAnsi"/>
          <w:b/>
          <w:i/>
          <w:iCs/>
          <w:sz w:val="24"/>
          <w:szCs w:val="24"/>
          <w:lang w:eastAsia="en-US"/>
        </w:rPr>
      </w:pPr>
      <w:r w:rsidRPr="009E4DD8">
        <w:rPr>
          <w:rFonts w:asciiTheme="minorHAnsi" w:eastAsia="Calibri" w:hAnsiTheme="minorHAnsi" w:cstheme="minorHAnsi"/>
          <w:b/>
          <w:i/>
          <w:iCs/>
          <w:sz w:val="24"/>
          <w:szCs w:val="24"/>
          <w:lang w:eastAsia="en-US"/>
        </w:rPr>
        <w:t xml:space="preserve"> Titolo progetto: Competenze digitali ed emotive: nuove sfide per la formazione </w:t>
      </w:r>
    </w:p>
    <w:p w14:paraId="0E9A8246" w14:textId="77777777" w:rsidR="002A51B0" w:rsidRDefault="002A51B0" w:rsidP="002A51B0">
      <w:pPr>
        <w:autoSpaceDE w:val="0"/>
        <w:autoSpaceDN w:val="0"/>
        <w:adjustRightInd w:val="0"/>
        <w:rPr>
          <w:rFonts w:asciiTheme="minorHAnsi" w:eastAsia="Calibri" w:hAnsiTheme="minorHAnsi" w:cstheme="minorHAnsi"/>
          <w:b/>
          <w:i/>
          <w:iCs/>
          <w:sz w:val="24"/>
          <w:szCs w:val="24"/>
          <w:lang w:eastAsia="en-US"/>
        </w:rPr>
      </w:pPr>
      <w:r w:rsidRPr="009E4DD8">
        <w:rPr>
          <w:rFonts w:asciiTheme="minorHAnsi" w:eastAsia="Calibri" w:hAnsiTheme="minorHAnsi" w:cstheme="minorHAnsi"/>
          <w:b/>
          <w:i/>
          <w:iCs/>
          <w:sz w:val="24"/>
          <w:szCs w:val="24"/>
          <w:lang w:eastAsia="en-US"/>
        </w:rPr>
        <w:t>CUP H54D26002320007</w:t>
      </w:r>
    </w:p>
    <w:p w14:paraId="06283C7B" w14:textId="77777777" w:rsidR="002A51B0" w:rsidRDefault="002A51B0" w:rsidP="00CF38D8">
      <w:pPr>
        <w:keepNext/>
        <w:keepLines/>
        <w:widowControl w:val="0"/>
        <w:outlineLvl w:val="5"/>
        <w:rPr>
          <w:rFonts w:asciiTheme="minorHAnsi" w:eastAsia="Arial" w:hAnsiTheme="minorHAnsi"/>
          <w:b/>
          <w:bCs/>
          <w:sz w:val="22"/>
          <w:szCs w:val="22"/>
        </w:rPr>
      </w:pPr>
    </w:p>
    <w:p w14:paraId="624E8CB2" w14:textId="77777777" w:rsidR="002A51B0" w:rsidRDefault="002A51B0" w:rsidP="00CF38D8">
      <w:pPr>
        <w:keepNext/>
        <w:keepLines/>
        <w:widowControl w:val="0"/>
        <w:outlineLvl w:val="5"/>
        <w:rPr>
          <w:rFonts w:asciiTheme="minorHAnsi" w:eastAsia="Arial" w:hAnsiTheme="minorHAnsi"/>
          <w:b/>
          <w:bCs/>
          <w:sz w:val="22"/>
          <w:szCs w:val="22"/>
        </w:rPr>
      </w:pPr>
    </w:p>
    <w:p w14:paraId="7EFF4598" w14:textId="50A4EE15" w:rsidR="00CF38D8" w:rsidRPr="00746ABA" w:rsidRDefault="00CF38D8" w:rsidP="00CF38D8">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Il sottoscritto __________________________________</w:t>
      </w:r>
      <w:r w:rsidRPr="00746ABA">
        <w:rPr>
          <w:sz w:val="24"/>
          <w:szCs w:val="24"/>
        </w:rPr>
        <w:t xml:space="preserve"> </w:t>
      </w:r>
    </w:p>
    <w:p w14:paraId="221DD9B2" w14:textId="77777777" w:rsidR="00CF38D8" w:rsidRPr="00746ABA" w:rsidRDefault="00CF38D8" w:rsidP="00CF38D8">
      <w:pPr>
        <w:keepNext/>
        <w:keepLines/>
        <w:widowControl w:val="0"/>
        <w:outlineLvl w:val="5"/>
        <w:rPr>
          <w:rFonts w:asciiTheme="minorHAnsi" w:eastAsia="Arial" w:hAnsiTheme="minorHAnsi"/>
          <w:b/>
          <w:bCs/>
          <w:sz w:val="22"/>
          <w:szCs w:val="22"/>
        </w:rPr>
      </w:pPr>
    </w:p>
    <w:p w14:paraId="6E3556B5" w14:textId="77777777" w:rsidR="00CF38D8" w:rsidRPr="00746ABA" w:rsidRDefault="00CF38D8" w:rsidP="00CF38D8">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 Nato a _______________ il______________ residente a_____________ Provincia di _________</w:t>
      </w:r>
    </w:p>
    <w:p w14:paraId="0F4C3DD1" w14:textId="77777777" w:rsidR="00CF38D8" w:rsidRPr="00746ABA" w:rsidRDefault="00CF38D8" w:rsidP="00CF38D8">
      <w:pPr>
        <w:keepNext/>
        <w:keepLines/>
        <w:widowControl w:val="0"/>
        <w:outlineLvl w:val="5"/>
        <w:rPr>
          <w:rFonts w:asciiTheme="minorHAnsi" w:eastAsia="Arial" w:hAnsiTheme="minorHAnsi"/>
          <w:b/>
          <w:bCs/>
          <w:sz w:val="22"/>
          <w:szCs w:val="22"/>
        </w:rPr>
      </w:pPr>
    </w:p>
    <w:p w14:paraId="7AEC294E" w14:textId="77777777" w:rsidR="00CF38D8" w:rsidRPr="00746ABA" w:rsidRDefault="00CF38D8" w:rsidP="00CF38D8">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 Via________________________________________________ Codice Fiscale __________________ </w:t>
      </w:r>
    </w:p>
    <w:p w14:paraId="50F97FE2" w14:textId="77777777" w:rsidR="00CF38D8" w:rsidRPr="00746ABA" w:rsidRDefault="00CF38D8" w:rsidP="00CF38D8">
      <w:pPr>
        <w:keepNext/>
        <w:keepLines/>
        <w:widowControl w:val="0"/>
        <w:outlineLvl w:val="5"/>
        <w:rPr>
          <w:rFonts w:asciiTheme="minorHAnsi" w:eastAsia="Arial" w:hAnsiTheme="minorHAnsi"/>
          <w:b/>
          <w:bCs/>
          <w:sz w:val="22"/>
          <w:szCs w:val="22"/>
        </w:rPr>
      </w:pPr>
    </w:p>
    <w:p w14:paraId="0EABE655" w14:textId="77777777" w:rsidR="00CF38D8" w:rsidRPr="00746ABA" w:rsidRDefault="00CF38D8" w:rsidP="00CF38D8">
      <w:pPr>
        <w:keepNext/>
        <w:keepLines/>
        <w:widowControl w:val="0"/>
        <w:outlineLvl w:val="5"/>
        <w:rPr>
          <w:rFonts w:asciiTheme="minorHAnsi" w:eastAsia="Arial" w:hAnsiTheme="minorHAnsi"/>
          <w:b/>
          <w:bCs/>
          <w:sz w:val="22"/>
          <w:szCs w:val="22"/>
        </w:rPr>
      </w:pPr>
      <w:r>
        <w:rPr>
          <w:rFonts w:asciiTheme="minorHAnsi" w:eastAsia="Arial" w:hAnsiTheme="minorHAnsi"/>
          <w:b/>
          <w:bCs/>
          <w:sz w:val="22"/>
          <w:szCs w:val="22"/>
        </w:rPr>
        <w:t>in relazione al ruolo di _____________________________</w:t>
      </w:r>
    </w:p>
    <w:p w14:paraId="73B00D90" w14:textId="77777777" w:rsidR="00CF38D8" w:rsidRPr="00746ABA" w:rsidRDefault="00CF38D8" w:rsidP="00CF38D8">
      <w:pPr>
        <w:spacing w:before="120" w:after="120"/>
        <w:jc w:val="center"/>
        <w:outlineLvl w:val="0"/>
        <w:rPr>
          <w:rFonts w:cstheme="minorHAnsi"/>
          <w:b/>
          <w:sz w:val="24"/>
          <w:szCs w:val="24"/>
        </w:rPr>
      </w:pPr>
      <w:r w:rsidRPr="00746ABA">
        <w:rPr>
          <w:rFonts w:cstheme="minorHAnsi"/>
          <w:b/>
          <w:sz w:val="24"/>
          <w:szCs w:val="24"/>
        </w:rPr>
        <w:t>DICHIARA</w:t>
      </w:r>
    </w:p>
    <w:p w14:paraId="4405407A" w14:textId="77777777" w:rsidR="00CF38D8" w:rsidRPr="00746ABA" w:rsidRDefault="00CF38D8" w:rsidP="00CF38D8">
      <w:pPr>
        <w:spacing w:before="120" w:after="120"/>
        <w:jc w:val="center"/>
        <w:outlineLvl w:val="0"/>
        <w:rPr>
          <w:rFonts w:cstheme="minorHAnsi"/>
          <w:b/>
          <w:sz w:val="22"/>
          <w:szCs w:val="22"/>
        </w:rPr>
      </w:pPr>
    </w:p>
    <w:p w14:paraId="18876935" w14:textId="77777777" w:rsidR="00CF38D8" w:rsidRPr="00746ABA" w:rsidRDefault="00CF38D8" w:rsidP="00CF38D8">
      <w:pPr>
        <w:spacing w:before="120" w:after="120"/>
        <w:jc w:val="both"/>
        <w:rPr>
          <w:rFonts w:cstheme="minorHAnsi"/>
          <w:b/>
          <w:sz w:val="24"/>
          <w:szCs w:val="24"/>
        </w:rPr>
      </w:pPr>
      <w:r w:rsidRPr="00746ABA">
        <w:rPr>
          <w:rFonts w:cstheme="minorHAnsi"/>
          <w:b/>
          <w:sz w:val="24"/>
          <w:szCs w:val="24"/>
        </w:rPr>
        <w:t>ai sensi dell’art. 75 del d.P.R. n. 445 del 28 dicembre 2000 consapevole degli artt. 46 e 47 del d.P.R. n. 445 del 28 dicembre 2000:</w:t>
      </w:r>
    </w:p>
    <w:p w14:paraId="1DDBC46A" w14:textId="77777777" w:rsidR="00CF38D8" w:rsidRPr="00746ABA" w:rsidRDefault="00CF38D8" w:rsidP="00CF38D8">
      <w:pPr>
        <w:spacing w:before="120" w:after="120"/>
        <w:jc w:val="both"/>
        <w:rPr>
          <w:rFonts w:cstheme="minorHAnsi"/>
          <w:b/>
          <w:sz w:val="24"/>
          <w:szCs w:val="24"/>
        </w:rPr>
      </w:pPr>
    </w:p>
    <w:p w14:paraId="130AC5CA" w14:textId="77777777" w:rsidR="00CF38D8" w:rsidRPr="00746ABA" w:rsidRDefault="00CF38D8" w:rsidP="00CF38D8">
      <w:pPr>
        <w:numPr>
          <w:ilvl w:val="0"/>
          <w:numId w:val="35"/>
        </w:numPr>
        <w:spacing w:before="120" w:after="120"/>
        <w:contextualSpacing/>
        <w:jc w:val="both"/>
        <w:rPr>
          <w:rFonts w:cstheme="minorHAnsi"/>
          <w:sz w:val="24"/>
          <w:szCs w:val="24"/>
        </w:rPr>
      </w:pPr>
      <w:r w:rsidRPr="00746ABA">
        <w:rPr>
          <w:rFonts w:cstheme="minorHAnsi"/>
          <w:sz w:val="24"/>
          <w:szCs w:val="24"/>
        </w:rPr>
        <w:t xml:space="preserve">non trovarsi in situazione di incompatibilità, ai sensi di quanto previsto dal d.lgs. n. 39/2013 e dall’art. 53, del d.lgs. n. 165/2001; </w:t>
      </w:r>
    </w:p>
    <w:p w14:paraId="1F52A177" w14:textId="77777777" w:rsidR="00CF38D8" w:rsidRPr="00746ABA" w:rsidRDefault="00CF38D8" w:rsidP="00CF38D8">
      <w:pPr>
        <w:spacing w:before="120" w:after="120"/>
        <w:ind w:left="720"/>
        <w:contextualSpacing/>
        <w:jc w:val="both"/>
        <w:rPr>
          <w:rFonts w:cstheme="minorHAnsi"/>
          <w:sz w:val="24"/>
          <w:szCs w:val="24"/>
        </w:rPr>
      </w:pPr>
    </w:p>
    <w:p w14:paraId="400905DB" w14:textId="77777777" w:rsidR="00CF38D8" w:rsidRPr="00746ABA" w:rsidRDefault="00CF38D8" w:rsidP="00CF38D8">
      <w:pPr>
        <w:numPr>
          <w:ilvl w:val="0"/>
          <w:numId w:val="35"/>
        </w:numPr>
        <w:spacing w:before="120" w:after="120"/>
        <w:contextualSpacing/>
        <w:jc w:val="both"/>
        <w:rPr>
          <w:rFonts w:cstheme="minorHAnsi"/>
          <w:sz w:val="24"/>
          <w:szCs w:val="24"/>
        </w:rPr>
      </w:pPr>
      <w:r w:rsidRPr="00746ABA">
        <w:rPr>
          <w:rFonts w:cstheme="minorHAnsi"/>
          <w:sz w:val="24"/>
          <w:szCs w:val="24"/>
        </w:rPr>
        <w:t xml:space="preserve">di non avere, direttamente o indirettamente, un interesse finanziario, economico o altro interesse personale nel procedimento in esame ai sensi e per gli effetti di quanto  </w:t>
      </w:r>
    </w:p>
    <w:p w14:paraId="3532822B" w14:textId="77777777" w:rsidR="00CF38D8" w:rsidRPr="00746ABA" w:rsidRDefault="00CF38D8" w:rsidP="00CF38D8">
      <w:pPr>
        <w:numPr>
          <w:ilvl w:val="0"/>
          <w:numId w:val="36"/>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propri;</w:t>
      </w:r>
    </w:p>
    <w:p w14:paraId="6DB87CC4" w14:textId="77777777" w:rsidR="00CF38D8" w:rsidRPr="00746ABA" w:rsidRDefault="00CF38D8" w:rsidP="00CF38D8">
      <w:pPr>
        <w:numPr>
          <w:ilvl w:val="0"/>
          <w:numId w:val="36"/>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parenti, affini entro il secondo grado, del coniuge o di conviventi, oppure di persone con le quali abbia rapporti di frequentazione abituale;</w:t>
      </w:r>
    </w:p>
    <w:p w14:paraId="5997608A" w14:textId="77777777" w:rsidR="00CF38D8" w:rsidRPr="00746ABA" w:rsidRDefault="00CF38D8" w:rsidP="00CF38D8">
      <w:pPr>
        <w:numPr>
          <w:ilvl w:val="0"/>
          <w:numId w:val="36"/>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soggetti od organizzazioni con cui egli o il coniuge abbia causa pendente o grave inimicizia o rapporti di credito o debito significativi;</w:t>
      </w:r>
    </w:p>
    <w:p w14:paraId="1F5F795C" w14:textId="77777777" w:rsidR="00CF38D8" w:rsidRPr="00746ABA" w:rsidRDefault="00CF38D8" w:rsidP="00CF38D8">
      <w:pPr>
        <w:numPr>
          <w:ilvl w:val="0"/>
          <w:numId w:val="36"/>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2CBF6F20" w14:textId="77777777" w:rsidR="00CF38D8" w:rsidRPr="00746ABA" w:rsidRDefault="00CF38D8" w:rsidP="00CF38D8">
      <w:pPr>
        <w:autoSpaceDE w:val="0"/>
        <w:autoSpaceDN w:val="0"/>
        <w:adjustRightInd w:val="0"/>
        <w:spacing w:before="120" w:after="120"/>
        <w:ind w:left="1068"/>
        <w:contextualSpacing/>
        <w:jc w:val="both"/>
        <w:rPr>
          <w:rFonts w:cstheme="minorHAnsi"/>
          <w:sz w:val="24"/>
          <w:szCs w:val="24"/>
        </w:rPr>
      </w:pPr>
    </w:p>
    <w:p w14:paraId="4716FB03" w14:textId="77777777" w:rsidR="00CF38D8" w:rsidRPr="00746ABA" w:rsidRDefault="00CF38D8" w:rsidP="00CF38D8">
      <w:pPr>
        <w:numPr>
          <w:ilvl w:val="0"/>
          <w:numId w:val="35"/>
        </w:numPr>
        <w:spacing w:after="120" w:line="276" w:lineRule="auto"/>
        <w:contextualSpacing/>
        <w:jc w:val="both"/>
        <w:rPr>
          <w:rFonts w:eastAsia="Calibri" w:cstheme="minorHAnsi"/>
          <w:sz w:val="24"/>
          <w:szCs w:val="24"/>
        </w:rPr>
      </w:pPr>
      <w:r w:rsidRPr="00746ABA">
        <w:rPr>
          <w:rFonts w:eastAsia="Calibri" w:cstheme="minorHAnsi"/>
          <w:sz w:val="24"/>
          <w:szCs w:val="24"/>
        </w:rPr>
        <w:t>che non sussistono diverse ragioni di opportunità che si frappongano al conferimento dell’incarico in questione;</w:t>
      </w:r>
    </w:p>
    <w:p w14:paraId="57A87A81" w14:textId="77777777" w:rsidR="00CF38D8" w:rsidRPr="00746ABA" w:rsidRDefault="00CF38D8" w:rsidP="00CF38D8">
      <w:pPr>
        <w:spacing w:after="120" w:line="276" w:lineRule="auto"/>
        <w:ind w:left="720"/>
        <w:contextualSpacing/>
        <w:jc w:val="both"/>
        <w:rPr>
          <w:rFonts w:eastAsia="Calibri" w:cstheme="minorHAnsi"/>
          <w:sz w:val="24"/>
          <w:szCs w:val="24"/>
        </w:rPr>
      </w:pPr>
    </w:p>
    <w:p w14:paraId="75708D96" w14:textId="77777777" w:rsidR="00CF38D8" w:rsidRPr="00746ABA" w:rsidRDefault="00CF38D8" w:rsidP="00CF38D8">
      <w:pPr>
        <w:numPr>
          <w:ilvl w:val="0"/>
          <w:numId w:val="35"/>
        </w:numPr>
        <w:spacing w:before="120" w:after="120"/>
        <w:contextualSpacing/>
        <w:jc w:val="both"/>
        <w:rPr>
          <w:rFonts w:eastAsiaTheme="minorHAnsi" w:cstheme="minorHAnsi"/>
          <w:sz w:val="24"/>
          <w:szCs w:val="24"/>
        </w:rPr>
      </w:pPr>
      <w:r w:rsidRPr="00746ABA">
        <w:rPr>
          <w:rFonts w:cstheme="minorHAnsi"/>
          <w:sz w:val="24"/>
          <w:szCs w:val="24"/>
        </w:rPr>
        <w:t>di aver preso piena cognizione del D.M. 26 aprile 2022, n. 105, recante il Codice di Comportamento dei dipendenti del Ministero dell’istruzione e del merito;</w:t>
      </w:r>
    </w:p>
    <w:p w14:paraId="79F4B4D1" w14:textId="77777777" w:rsidR="00CF38D8" w:rsidRPr="00746ABA" w:rsidRDefault="00CF38D8" w:rsidP="00CF38D8">
      <w:pPr>
        <w:rPr>
          <w:rFonts w:asciiTheme="minorHAnsi" w:eastAsia="Calibri" w:hAnsiTheme="minorHAnsi" w:cstheme="minorHAnsi"/>
          <w:sz w:val="24"/>
          <w:szCs w:val="24"/>
          <w:lang w:eastAsia="en-US"/>
        </w:rPr>
      </w:pPr>
    </w:p>
    <w:p w14:paraId="3BC9A38C" w14:textId="77777777" w:rsidR="00CF38D8" w:rsidRPr="00746ABA" w:rsidRDefault="00CF38D8" w:rsidP="00CF38D8">
      <w:pPr>
        <w:numPr>
          <w:ilvl w:val="0"/>
          <w:numId w:val="35"/>
        </w:numPr>
        <w:spacing w:before="120" w:after="120"/>
        <w:contextualSpacing/>
        <w:jc w:val="both"/>
        <w:rPr>
          <w:rFonts w:cstheme="minorHAnsi"/>
          <w:sz w:val="24"/>
          <w:szCs w:val="24"/>
        </w:rPr>
      </w:pPr>
      <w:r w:rsidRPr="00746ABA">
        <w:rPr>
          <w:rFonts w:cstheme="minorHAnsi"/>
          <w:sz w:val="24"/>
          <w:szCs w:val="24"/>
        </w:rPr>
        <w:lastRenderedPageBreak/>
        <w:t>di impegnarsi a comunicare tempestivamente all’Istituzione scolastica eventuali variazioni che dovessero intervenire nel corso dello svolgimento dell’incarico;</w:t>
      </w:r>
    </w:p>
    <w:p w14:paraId="419401CF" w14:textId="77777777" w:rsidR="00CF38D8" w:rsidRPr="00746ABA" w:rsidRDefault="00CF38D8" w:rsidP="00CF38D8">
      <w:pPr>
        <w:spacing w:before="120" w:after="120"/>
        <w:ind w:left="720"/>
        <w:contextualSpacing/>
        <w:jc w:val="both"/>
        <w:rPr>
          <w:rFonts w:cstheme="minorHAnsi"/>
          <w:sz w:val="24"/>
          <w:szCs w:val="24"/>
        </w:rPr>
      </w:pPr>
    </w:p>
    <w:p w14:paraId="661634C5" w14:textId="77777777" w:rsidR="00CF38D8" w:rsidRPr="00746ABA" w:rsidRDefault="00CF38D8" w:rsidP="00CF38D8">
      <w:pPr>
        <w:numPr>
          <w:ilvl w:val="0"/>
          <w:numId w:val="35"/>
        </w:numPr>
        <w:spacing w:before="120" w:after="120"/>
        <w:contextualSpacing/>
        <w:jc w:val="both"/>
        <w:rPr>
          <w:rFonts w:cstheme="minorHAnsi"/>
          <w:sz w:val="24"/>
          <w:szCs w:val="24"/>
        </w:rPr>
      </w:pPr>
      <w:r w:rsidRPr="00746ABA">
        <w:rPr>
          <w:rFonts w:cstheme="minorHAnsi"/>
          <w:sz w:val="24"/>
          <w:szCs w:val="24"/>
        </w:rPr>
        <w:t>di impegnarsi altresì a comunicare all’Istituzione scolastica qualsiasi altra circostanza sopravvenuta di carattere ostativo rispetto all’espletamento dell’incarico;</w:t>
      </w:r>
    </w:p>
    <w:p w14:paraId="7CF349D9" w14:textId="77777777" w:rsidR="00CF38D8" w:rsidRPr="00746ABA" w:rsidRDefault="00CF38D8" w:rsidP="00CF38D8">
      <w:pPr>
        <w:ind w:left="708"/>
        <w:rPr>
          <w:rFonts w:cstheme="minorHAnsi"/>
          <w:sz w:val="24"/>
          <w:szCs w:val="24"/>
        </w:rPr>
      </w:pPr>
    </w:p>
    <w:p w14:paraId="1C64F355" w14:textId="77777777" w:rsidR="00CF38D8" w:rsidRPr="00746ABA" w:rsidRDefault="00CF38D8" w:rsidP="00CF38D8">
      <w:pPr>
        <w:spacing w:before="120" w:after="120"/>
        <w:ind w:left="720"/>
        <w:contextualSpacing/>
        <w:jc w:val="both"/>
        <w:rPr>
          <w:rFonts w:cstheme="minorHAnsi"/>
          <w:sz w:val="24"/>
          <w:szCs w:val="24"/>
        </w:rPr>
      </w:pPr>
    </w:p>
    <w:p w14:paraId="67D7D420" w14:textId="77777777" w:rsidR="00CF38D8" w:rsidRPr="00746ABA" w:rsidRDefault="00CF38D8" w:rsidP="00CF38D8">
      <w:pPr>
        <w:numPr>
          <w:ilvl w:val="0"/>
          <w:numId w:val="35"/>
        </w:numPr>
        <w:spacing w:before="120" w:after="120"/>
        <w:contextualSpacing/>
        <w:jc w:val="both"/>
        <w:rPr>
          <w:rFonts w:cstheme="minorHAnsi"/>
          <w:sz w:val="24"/>
          <w:szCs w:val="24"/>
        </w:rPr>
      </w:pPr>
      <w:r w:rsidRPr="00746ABA">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5DF1BE11" w14:textId="77777777" w:rsidR="00CF38D8" w:rsidRPr="00746ABA" w:rsidRDefault="00CF38D8" w:rsidP="00CF38D8">
      <w:pPr>
        <w:rPr>
          <w:rFonts w:asciiTheme="minorHAnsi" w:eastAsiaTheme="minorEastAsia" w:hAnsiTheme="minorHAnsi" w:cstheme="minorBidi"/>
          <w:b/>
          <w:sz w:val="22"/>
          <w:szCs w:val="22"/>
        </w:rPr>
      </w:pPr>
    </w:p>
    <w:p w14:paraId="1E158857" w14:textId="77777777" w:rsidR="00CF38D8" w:rsidRPr="00746ABA" w:rsidRDefault="00CF38D8" w:rsidP="00CF38D8">
      <w:pPr>
        <w:contextualSpacing/>
        <w:rPr>
          <w:rFonts w:asciiTheme="minorHAnsi" w:hAnsiTheme="minorHAnsi" w:cstheme="minorHAnsi"/>
          <w:b/>
          <w:sz w:val="22"/>
          <w:szCs w:val="22"/>
        </w:rPr>
      </w:pPr>
    </w:p>
    <w:p w14:paraId="3B1C363E" w14:textId="77777777" w:rsidR="00CF38D8" w:rsidRPr="00746ABA" w:rsidRDefault="00CF38D8" w:rsidP="00CF38D8">
      <w:pPr>
        <w:contextualSpacing/>
        <w:rPr>
          <w:rFonts w:asciiTheme="minorHAnsi" w:hAnsiTheme="minorHAnsi" w:cstheme="minorHAnsi"/>
          <w:sz w:val="22"/>
          <w:szCs w:val="22"/>
        </w:rPr>
      </w:pPr>
    </w:p>
    <w:p w14:paraId="4459AAAF" w14:textId="77777777" w:rsidR="00CF38D8" w:rsidRPr="00746ABA" w:rsidRDefault="00CF38D8" w:rsidP="00CF38D8">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ab/>
      </w:r>
    </w:p>
    <w:p w14:paraId="3EF5E453" w14:textId="77777777" w:rsidR="00CF38D8" w:rsidRPr="00746ABA" w:rsidRDefault="00CF38D8" w:rsidP="00CF38D8">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 xml:space="preserve">                                                                                                                               </w:t>
      </w:r>
      <w:r w:rsidRPr="00746ABA">
        <w:rPr>
          <w:rFonts w:asciiTheme="minorHAnsi" w:eastAsia="Calibri" w:hAnsiTheme="minorHAnsi" w:cstheme="minorHAnsi"/>
          <w:sz w:val="22"/>
          <w:szCs w:val="22"/>
          <w:lang w:eastAsia="en-US"/>
        </w:rPr>
        <w:tab/>
        <w:t xml:space="preserve">        Firmato</w:t>
      </w:r>
    </w:p>
    <w:p w14:paraId="7A451B71" w14:textId="77777777" w:rsidR="00CF38D8" w:rsidRPr="00746ABA" w:rsidRDefault="00CF38D8" w:rsidP="00CF38D8">
      <w:pPr>
        <w:tabs>
          <w:tab w:val="left" w:pos="6585"/>
        </w:tabs>
        <w:rPr>
          <w:rFonts w:asciiTheme="minorHAnsi" w:eastAsia="Calibri" w:hAnsiTheme="minorHAnsi" w:cstheme="minorHAnsi"/>
          <w:sz w:val="22"/>
          <w:szCs w:val="22"/>
          <w:lang w:eastAsia="en-US"/>
        </w:rPr>
      </w:pPr>
    </w:p>
    <w:p w14:paraId="483AAF58" w14:textId="77777777" w:rsidR="00CF38D8" w:rsidRPr="00746ABA" w:rsidRDefault="00CF38D8" w:rsidP="00CF38D8">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ab/>
        <w:t>__________________</w:t>
      </w:r>
    </w:p>
    <w:p w14:paraId="0E658F06" w14:textId="77777777" w:rsidR="00CF38D8" w:rsidRPr="00746ABA" w:rsidRDefault="00CF38D8" w:rsidP="00CF38D8">
      <w:pPr>
        <w:rPr>
          <w:rFonts w:asciiTheme="minorHAnsi" w:eastAsia="Calibri" w:hAnsiTheme="minorHAnsi" w:cstheme="minorHAnsi"/>
          <w:sz w:val="24"/>
          <w:szCs w:val="24"/>
          <w:lang w:eastAsia="en-US"/>
        </w:rPr>
      </w:pPr>
    </w:p>
    <w:p w14:paraId="692C9AAA" w14:textId="77777777" w:rsidR="00CF38D8" w:rsidRDefault="00CF38D8" w:rsidP="00CF38D8">
      <w:pPr>
        <w:autoSpaceDE w:val="0"/>
        <w:spacing w:line="480" w:lineRule="auto"/>
        <w:jc w:val="both"/>
        <w:rPr>
          <w:rFonts w:ascii="Arial" w:hAnsi="Arial" w:cs="Arial"/>
          <w:sz w:val="18"/>
          <w:szCs w:val="18"/>
        </w:rPr>
      </w:pPr>
    </w:p>
    <w:p w14:paraId="6F366284" w14:textId="77777777" w:rsidR="00CF38D8" w:rsidRPr="00FA1500" w:rsidRDefault="00CF38D8" w:rsidP="00CF38D8">
      <w:pPr>
        <w:autoSpaceDE w:val="0"/>
        <w:spacing w:line="480" w:lineRule="auto"/>
        <w:jc w:val="both"/>
        <w:rPr>
          <w:rFonts w:ascii="Arial" w:hAnsi="Arial" w:cs="Arial"/>
          <w:sz w:val="18"/>
          <w:szCs w:val="18"/>
        </w:rPr>
      </w:pPr>
    </w:p>
    <w:p w14:paraId="146E5E56" w14:textId="77777777" w:rsidR="00CF38D8" w:rsidRPr="0099790A" w:rsidRDefault="00CF38D8" w:rsidP="00CF38D8">
      <w:pPr>
        <w:ind w:left="709" w:right="57" w:hanging="709"/>
        <w:contextualSpacing/>
      </w:pPr>
    </w:p>
    <w:p w14:paraId="4A53C819" w14:textId="77777777" w:rsidR="00CF38D8" w:rsidRDefault="00CF38D8" w:rsidP="005C1A26">
      <w:pPr>
        <w:spacing w:after="18"/>
        <w:ind w:left="2746" w:right="2798" w:hanging="46"/>
        <w:jc w:val="both"/>
      </w:pPr>
    </w:p>
    <w:sectPr w:rsidR="00CF38D8" w:rsidSect="00261B43">
      <w:footerReference w:type="even" r:id="rId12"/>
      <w:footerReference w:type="default" r:id="rId13"/>
      <w:pgSz w:w="11907" w:h="16839" w:code="9"/>
      <w:pgMar w:top="284" w:right="1134" w:bottom="1134" w:left="993"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432DB0" w14:textId="77777777" w:rsidR="00D90BD3" w:rsidRDefault="00D90BD3">
      <w:r>
        <w:separator/>
      </w:r>
    </w:p>
  </w:endnote>
  <w:endnote w:type="continuationSeparator" w:id="0">
    <w:p w14:paraId="7F95656D" w14:textId="77777777" w:rsidR="00D90BD3" w:rsidRDefault="00D90B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charset w:val="00"/>
    <w:family w:val="auto"/>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79B9F" w14:textId="28112080"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EC0DFD">
      <w:rPr>
        <w:rStyle w:val="Numeropagina"/>
        <w:noProof/>
      </w:rPr>
      <w:t>1</w:t>
    </w:r>
    <w:r>
      <w:rPr>
        <w:rStyle w:val="Numeropagina"/>
      </w:rPr>
      <w:fldChar w:fldCharType="end"/>
    </w:r>
  </w:p>
  <w:p w14:paraId="6F79F435" w14:textId="77777777" w:rsidR="00BD1EB2" w:rsidRDefault="00BD1EB2">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1402F" w14:textId="77777777"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FC5839">
      <w:rPr>
        <w:rStyle w:val="Numeropagina"/>
        <w:noProof/>
      </w:rPr>
      <w:t>6</w:t>
    </w:r>
    <w:r>
      <w:rPr>
        <w:rStyle w:val="Numeropagina"/>
      </w:rPr>
      <w:fldChar w:fldCharType="end"/>
    </w:r>
  </w:p>
  <w:p w14:paraId="4A7823A4" w14:textId="77777777" w:rsidR="00BD1EB2" w:rsidRDefault="00BD1EB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3CDBBA" w14:textId="77777777" w:rsidR="00D90BD3" w:rsidRDefault="00D90BD3">
      <w:r>
        <w:separator/>
      </w:r>
    </w:p>
  </w:footnote>
  <w:footnote w:type="continuationSeparator" w:id="0">
    <w:p w14:paraId="319AE162" w14:textId="77777777" w:rsidR="00D90BD3" w:rsidRDefault="00D90B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4"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5" w15:restartNumberingAfterBreak="0">
    <w:nsid w:val="022C0B23"/>
    <w:multiLevelType w:val="hybridMultilevel"/>
    <w:tmpl w:val="4AFC1A02"/>
    <w:lvl w:ilvl="0" w:tplc="04100011">
      <w:start w:val="1"/>
      <w:numFmt w:val="decimal"/>
      <w:lvlText w:val="%1)"/>
      <w:lvlJc w:val="left"/>
      <w:pPr>
        <w:ind w:left="720" w:hanging="360"/>
      </w:pPr>
    </w:lvl>
    <w:lvl w:ilvl="1" w:tplc="107A8B06">
      <w:start w:val="1"/>
      <w:numFmt w:val="decimal"/>
      <w:lvlText w:val="%2."/>
      <w:lvlJc w:val="left"/>
      <w:pPr>
        <w:ind w:left="1785" w:hanging="705"/>
      </w:pPr>
      <w:rPr>
        <w:rFonts w:hint="default"/>
      </w:rPr>
    </w:lvl>
    <w:lvl w:ilvl="2" w:tplc="163C4C1C">
      <w:start w:val="7"/>
      <w:numFmt w:val="bullet"/>
      <w:lvlText w:val="•"/>
      <w:lvlJc w:val="left"/>
      <w:pPr>
        <w:ind w:left="2685" w:hanging="705"/>
      </w:pPr>
      <w:rPr>
        <w:rFonts w:ascii="Calibri" w:eastAsiaTheme="minorHAnsi" w:hAnsi="Calibri" w:cstheme="minorBidi"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8" w15:restartNumberingAfterBreak="0">
    <w:nsid w:val="12E76459"/>
    <w:multiLevelType w:val="hybridMultilevel"/>
    <w:tmpl w:val="122C7002"/>
    <w:lvl w:ilvl="0" w:tplc="04100017">
      <w:start w:val="1"/>
      <w:numFmt w:val="lowerLetter"/>
      <w:lvlText w:val="%1)"/>
      <w:lvlJc w:val="left"/>
      <w:pPr>
        <w:ind w:left="720" w:hanging="360"/>
      </w:pPr>
    </w:lvl>
    <w:lvl w:ilvl="1" w:tplc="04100017">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4244B49"/>
    <w:multiLevelType w:val="hybridMultilevel"/>
    <w:tmpl w:val="DBCCCA46"/>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10" w15:restartNumberingAfterBreak="0">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2416189E"/>
    <w:multiLevelType w:val="hybridMultilevel"/>
    <w:tmpl w:val="469C1BF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2"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A38624E"/>
    <w:multiLevelType w:val="hybridMultilevel"/>
    <w:tmpl w:val="4BE62D8E"/>
    <w:lvl w:ilvl="0" w:tplc="2AC4FFE8">
      <w:start w:val="1"/>
      <w:numFmt w:val="decimal"/>
      <w:lvlText w:val="%1."/>
      <w:lvlJc w:val="left"/>
      <w:pPr>
        <w:tabs>
          <w:tab w:val="num" w:pos="720"/>
        </w:tabs>
        <w:ind w:left="720" w:hanging="360"/>
      </w:pPr>
      <w:rPr>
        <w:b/>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4" w15:restartNumberingAfterBreak="0">
    <w:nsid w:val="2AD4405D"/>
    <w:multiLevelType w:val="hybridMultilevel"/>
    <w:tmpl w:val="85B28B7C"/>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5"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2C770F86"/>
    <w:multiLevelType w:val="hybridMultilevel"/>
    <w:tmpl w:val="8D24397C"/>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17" w15:restartNumberingAfterBreak="0">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9" w15:restartNumberingAfterBreak="0">
    <w:nsid w:val="32994E9C"/>
    <w:multiLevelType w:val="hybridMultilevel"/>
    <w:tmpl w:val="EFD66306"/>
    <w:lvl w:ilvl="0" w:tplc="04100011">
      <w:start w:val="1"/>
      <w:numFmt w:val="decimal"/>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20" w15:restartNumberingAfterBreak="0">
    <w:nsid w:val="38AE2253"/>
    <w:multiLevelType w:val="hybridMultilevel"/>
    <w:tmpl w:val="F30CC31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1" w15:restartNumberingAfterBreak="0">
    <w:nsid w:val="3942525B"/>
    <w:multiLevelType w:val="hybridMultilevel"/>
    <w:tmpl w:val="317E1A7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3FBD09F5"/>
    <w:multiLevelType w:val="hybridMultilevel"/>
    <w:tmpl w:val="9AA6582E"/>
    <w:lvl w:ilvl="0" w:tplc="B9569DF0">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45DD61E7"/>
    <w:multiLevelType w:val="hybridMultilevel"/>
    <w:tmpl w:val="F382631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25"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6" w15:restartNumberingAfterBreak="0">
    <w:nsid w:val="4E235788"/>
    <w:multiLevelType w:val="hybridMultilevel"/>
    <w:tmpl w:val="4D6A6ACA"/>
    <w:lvl w:ilvl="0" w:tplc="04100001">
      <w:start w:val="1"/>
      <w:numFmt w:val="bullet"/>
      <w:lvlText w:val=""/>
      <w:lvlJc w:val="left"/>
      <w:pPr>
        <w:ind w:left="2148" w:hanging="360"/>
      </w:pPr>
      <w:rPr>
        <w:rFonts w:ascii="Symbol" w:hAnsi="Symbol" w:hint="default"/>
      </w:rPr>
    </w:lvl>
    <w:lvl w:ilvl="1" w:tplc="04100003" w:tentative="1">
      <w:start w:val="1"/>
      <w:numFmt w:val="bullet"/>
      <w:lvlText w:val="o"/>
      <w:lvlJc w:val="left"/>
      <w:pPr>
        <w:ind w:left="2868" w:hanging="360"/>
      </w:pPr>
      <w:rPr>
        <w:rFonts w:ascii="Courier New" w:hAnsi="Courier New" w:cs="Courier New" w:hint="default"/>
      </w:rPr>
    </w:lvl>
    <w:lvl w:ilvl="2" w:tplc="04100005" w:tentative="1">
      <w:start w:val="1"/>
      <w:numFmt w:val="bullet"/>
      <w:lvlText w:val=""/>
      <w:lvlJc w:val="left"/>
      <w:pPr>
        <w:ind w:left="3588" w:hanging="360"/>
      </w:pPr>
      <w:rPr>
        <w:rFonts w:ascii="Wingdings" w:hAnsi="Wingdings" w:hint="default"/>
      </w:rPr>
    </w:lvl>
    <w:lvl w:ilvl="3" w:tplc="04100001" w:tentative="1">
      <w:start w:val="1"/>
      <w:numFmt w:val="bullet"/>
      <w:lvlText w:val=""/>
      <w:lvlJc w:val="left"/>
      <w:pPr>
        <w:ind w:left="4308" w:hanging="360"/>
      </w:pPr>
      <w:rPr>
        <w:rFonts w:ascii="Symbol" w:hAnsi="Symbol" w:hint="default"/>
      </w:rPr>
    </w:lvl>
    <w:lvl w:ilvl="4" w:tplc="04100003" w:tentative="1">
      <w:start w:val="1"/>
      <w:numFmt w:val="bullet"/>
      <w:lvlText w:val="o"/>
      <w:lvlJc w:val="left"/>
      <w:pPr>
        <w:ind w:left="5028" w:hanging="360"/>
      </w:pPr>
      <w:rPr>
        <w:rFonts w:ascii="Courier New" w:hAnsi="Courier New" w:cs="Courier New" w:hint="default"/>
      </w:rPr>
    </w:lvl>
    <w:lvl w:ilvl="5" w:tplc="04100005" w:tentative="1">
      <w:start w:val="1"/>
      <w:numFmt w:val="bullet"/>
      <w:lvlText w:val=""/>
      <w:lvlJc w:val="left"/>
      <w:pPr>
        <w:ind w:left="5748" w:hanging="360"/>
      </w:pPr>
      <w:rPr>
        <w:rFonts w:ascii="Wingdings" w:hAnsi="Wingdings" w:hint="default"/>
      </w:rPr>
    </w:lvl>
    <w:lvl w:ilvl="6" w:tplc="04100001" w:tentative="1">
      <w:start w:val="1"/>
      <w:numFmt w:val="bullet"/>
      <w:lvlText w:val=""/>
      <w:lvlJc w:val="left"/>
      <w:pPr>
        <w:ind w:left="6468" w:hanging="360"/>
      </w:pPr>
      <w:rPr>
        <w:rFonts w:ascii="Symbol" w:hAnsi="Symbol" w:hint="default"/>
      </w:rPr>
    </w:lvl>
    <w:lvl w:ilvl="7" w:tplc="04100003" w:tentative="1">
      <w:start w:val="1"/>
      <w:numFmt w:val="bullet"/>
      <w:lvlText w:val="o"/>
      <w:lvlJc w:val="left"/>
      <w:pPr>
        <w:ind w:left="7188" w:hanging="360"/>
      </w:pPr>
      <w:rPr>
        <w:rFonts w:ascii="Courier New" w:hAnsi="Courier New" w:cs="Courier New" w:hint="default"/>
      </w:rPr>
    </w:lvl>
    <w:lvl w:ilvl="8" w:tplc="04100005" w:tentative="1">
      <w:start w:val="1"/>
      <w:numFmt w:val="bullet"/>
      <w:lvlText w:val=""/>
      <w:lvlJc w:val="left"/>
      <w:pPr>
        <w:ind w:left="7908" w:hanging="360"/>
      </w:pPr>
      <w:rPr>
        <w:rFonts w:ascii="Wingdings" w:hAnsi="Wingdings" w:hint="default"/>
      </w:rPr>
    </w:lvl>
  </w:abstractNum>
  <w:abstractNum w:abstractNumId="27" w15:restartNumberingAfterBreak="0">
    <w:nsid w:val="5842341B"/>
    <w:multiLevelType w:val="hybridMultilevel"/>
    <w:tmpl w:val="FFC4C4EA"/>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590A205C"/>
    <w:multiLevelType w:val="hybridMultilevel"/>
    <w:tmpl w:val="32FAED2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9" w15:restartNumberingAfterBreak="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5EB4660F"/>
    <w:multiLevelType w:val="hybridMultilevel"/>
    <w:tmpl w:val="4DA2C066"/>
    <w:lvl w:ilvl="0" w:tplc="04100001">
      <w:start w:val="1"/>
      <w:numFmt w:val="bullet"/>
      <w:lvlText w:val=""/>
      <w:lvlJc w:val="left"/>
      <w:pPr>
        <w:ind w:left="1428" w:hanging="360"/>
      </w:pPr>
      <w:rPr>
        <w:rFonts w:ascii="Symbol" w:hAnsi="Symbol" w:hint="default"/>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31" w15:restartNumberingAfterBreak="0">
    <w:nsid w:val="6C2051E3"/>
    <w:multiLevelType w:val="hybridMultilevel"/>
    <w:tmpl w:val="678E1FB8"/>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736E188D"/>
    <w:multiLevelType w:val="hybridMultilevel"/>
    <w:tmpl w:val="1BF2614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77316356"/>
    <w:multiLevelType w:val="hybridMultilevel"/>
    <w:tmpl w:val="EBD8848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420130957">
    <w:abstractNumId w:val="6"/>
  </w:num>
  <w:num w:numId="2" w16cid:durableId="563294669">
    <w:abstractNumId w:val="17"/>
  </w:num>
  <w:num w:numId="3" w16cid:durableId="325671335">
    <w:abstractNumId w:val="0"/>
  </w:num>
  <w:num w:numId="4" w16cid:durableId="900021993">
    <w:abstractNumId w:val="1"/>
  </w:num>
  <w:num w:numId="5" w16cid:durableId="1666938446">
    <w:abstractNumId w:val="2"/>
  </w:num>
  <w:num w:numId="6" w16cid:durableId="377240601">
    <w:abstractNumId w:val="10"/>
  </w:num>
  <w:num w:numId="7" w16cid:durableId="603928212">
    <w:abstractNumId w:val="7"/>
  </w:num>
  <w:num w:numId="8" w16cid:durableId="1563102131">
    <w:abstractNumId w:val="24"/>
  </w:num>
  <w:num w:numId="9" w16cid:durableId="1066220625">
    <w:abstractNumId w:val="21"/>
  </w:num>
  <w:num w:numId="10" w16cid:durableId="180557737">
    <w:abstractNumId w:val="12"/>
  </w:num>
  <w:num w:numId="11" w16cid:durableId="178786407">
    <w:abstractNumId w:val="32"/>
  </w:num>
  <w:num w:numId="12" w16cid:durableId="571739289">
    <w:abstractNumId w:val="30"/>
  </w:num>
  <w:num w:numId="13" w16cid:durableId="335302132">
    <w:abstractNumId w:val="19"/>
  </w:num>
  <w:num w:numId="14" w16cid:durableId="995838781">
    <w:abstractNumId w:val="13"/>
  </w:num>
  <w:num w:numId="15" w16cid:durableId="651910778">
    <w:abstractNumId w:val="22"/>
  </w:num>
  <w:num w:numId="16" w16cid:durableId="1981422199">
    <w:abstractNumId w:val="5"/>
  </w:num>
  <w:num w:numId="17" w16cid:durableId="721095236">
    <w:abstractNumId w:val="27"/>
  </w:num>
  <w:num w:numId="18" w16cid:durableId="496187268">
    <w:abstractNumId w:val="20"/>
  </w:num>
  <w:num w:numId="19" w16cid:durableId="472675609">
    <w:abstractNumId w:val="28"/>
  </w:num>
  <w:num w:numId="20" w16cid:durableId="804080580">
    <w:abstractNumId w:val="16"/>
  </w:num>
  <w:num w:numId="21" w16cid:durableId="584415624">
    <w:abstractNumId w:val="9"/>
  </w:num>
  <w:num w:numId="22" w16cid:durableId="2013945339">
    <w:abstractNumId w:val="31"/>
  </w:num>
  <w:num w:numId="23" w16cid:durableId="1869831640">
    <w:abstractNumId w:val="8"/>
  </w:num>
  <w:num w:numId="24" w16cid:durableId="1953586139">
    <w:abstractNumId w:val="3"/>
  </w:num>
  <w:num w:numId="25" w16cid:durableId="1778980846">
    <w:abstractNumId w:val="4"/>
  </w:num>
  <w:num w:numId="26" w16cid:durableId="220872012">
    <w:abstractNumId w:val="23"/>
  </w:num>
  <w:num w:numId="27" w16cid:durableId="723985267">
    <w:abstractNumId w:val="33"/>
  </w:num>
  <w:num w:numId="28" w16cid:durableId="64379161">
    <w:abstractNumId w:val="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6829605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15399341">
    <w:abstractNumId w:val="15"/>
  </w:num>
  <w:num w:numId="31" w16cid:durableId="918446837">
    <w:abstractNumId w:val="11"/>
  </w:num>
  <w:num w:numId="32" w16cid:durableId="1723212042">
    <w:abstractNumId w:val="26"/>
  </w:num>
  <w:num w:numId="33" w16cid:durableId="610824855">
    <w:abstractNumId w:val="14"/>
  </w:num>
  <w:num w:numId="34" w16cid:durableId="1585408163">
    <w:abstractNumId w:val="29"/>
  </w:num>
  <w:num w:numId="35" w16cid:durableId="20102022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41879339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06B"/>
    <w:rsid w:val="0000389D"/>
    <w:rsid w:val="00004375"/>
    <w:rsid w:val="00004E81"/>
    <w:rsid w:val="00010D73"/>
    <w:rsid w:val="0001314D"/>
    <w:rsid w:val="0001443F"/>
    <w:rsid w:val="00016658"/>
    <w:rsid w:val="000167FA"/>
    <w:rsid w:val="00021EB3"/>
    <w:rsid w:val="0003018C"/>
    <w:rsid w:val="000309DF"/>
    <w:rsid w:val="000371CE"/>
    <w:rsid w:val="00046B4A"/>
    <w:rsid w:val="00047934"/>
    <w:rsid w:val="0005084A"/>
    <w:rsid w:val="00051E72"/>
    <w:rsid w:val="000534AD"/>
    <w:rsid w:val="000539ED"/>
    <w:rsid w:val="00054FA2"/>
    <w:rsid w:val="000564C9"/>
    <w:rsid w:val="00056833"/>
    <w:rsid w:val="00062E4A"/>
    <w:rsid w:val="000670A5"/>
    <w:rsid w:val="000736AB"/>
    <w:rsid w:val="00087DC5"/>
    <w:rsid w:val="000A19BA"/>
    <w:rsid w:val="000A2C09"/>
    <w:rsid w:val="000A6477"/>
    <w:rsid w:val="000A74CB"/>
    <w:rsid w:val="000B12C5"/>
    <w:rsid w:val="000B480F"/>
    <w:rsid w:val="000B6C44"/>
    <w:rsid w:val="000C0039"/>
    <w:rsid w:val="000C11ED"/>
    <w:rsid w:val="000C37FE"/>
    <w:rsid w:val="000C7368"/>
    <w:rsid w:val="000D1AFB"/>
    <w:rsid w:val="000D3464"/>
    <w:rsid w:val="000D5BE5"/>
    <w:rsid w:val="000D5EF6"/>
    <w:rsid w:val="000E0539"/>
    <w:rsid w:val="000E1E4D"/>
    <w:rsid w:val="000F0CA0"/>
    <w:rsid w:val="000F2156"/>
    <w:rsid w:val="000F4D89"/>
    <w:rsid w:val="000F57CE"/>
    <w:rsid w:val="000F5E3D"/>
    <w:rsid w:val="000F5F5D"/>
    <w:rsid w:val="000F6AF5"/>
    <w:rsid w:val="000F7F3B"/>
    <w:rsid w:val="00100384"/>
    <w:rsid w:val="00104CEA"/>
    <w:rsid w:val="00112288"/>
    <w:rsid w:val="00112BBD"/>
    <w:rsid w:val="0012335E"/>
    <w:rsid w:val="001246DB"/>
    <w:rsid w:val="00130BD2"/>
    <w:rsid w:val="00131078"/>
    <w:rsid w:val="001335C6"/>
    <w:rsid w:val="0013370D"/>
    <w:rsid w:val="00133C52"/>
    <w:rsid w:val="00135167"/>
    <w:rsid w:val="001352AB"/>
    <w:rsid w:val="00140B98"/>
    <w:rsid w:val="0014390B"/>
    <w:rsid w:val="0015020E"/>
    <w:rsid w:val="001508F3"/>
    <w:rsid w:val="00154F0E"/>
    <w:rsid w:val="00160EA8"/>
    <w:rsid w:val="001622AF"/>
    <w:rsid w:val="00164BD8"/>
    <w:rsid w:val="00167C80"/>
    <w:rsid w:val="00171319"/>
    <w:rsid w:val="00174486"/>
    <w:rsid w:val="00174503"/>
    <w:rsid w:val="00174541"/>
    <w:rsid w:val="00175FFB"/>
    <w:rsid w:val="00182723"/>
    <w:rsid w:val="0018773E"/>
    <w:rsid w:val="00195D77"/>
    <w:rsid w:val="001A234A"/>
    <w:rsid w:val="001A5909"/>
    <w:rsid w:val="001A6378"/>
    <w:rsid w:val="001B1257"/>
    <w:rsid w:val="001B1415"/>
    <w:rsid w:val="001B25BF"/>
    <w:rsid w:val="001B484F"/>
    <w:rsid w:val="001B7378"/>
    <w:rsid w:val="001C0302"/>
    <w:rsid w:val="001C032B"/>
    <w:rsid w:val="001C1669"/>
    <w:rsid w:val="001C6C49"/>
    <w:rsid w:val="001D4B64"/>
    <w:rsid w:val="001D6B50"/>
    <w:rsid w:val="001D6D75"/>
    <w:rsid w:val="001F031D"/>
    <w:rsid w:val="001F16A2"/>
    <w:rsid w:val="001F207B"/>
    <w:rsid w:val="001F6C2D"/>
    <w:rsid w:val="00207849"/>
    <w:rsid w:val="002103B2"/>
    <w:rsid w:val="00210607"/>
    <w:rsid w:val="00211108"/>
    <w:rsid w:val="00212E35"/>
    <w:rsid w:val="00213B82"/>
    <w:rsid w:val="00213C1D"/>
    <w:rsid w:val="0021559E"/>
    <w:rsid w:val="00222A56"/>
    <w:rsid w:val="002247FE"/>
    <w:rsid w:val="00225146"/>
    <w:rsid w:val="00226CB3"/>
    <w:rsid w:val="00227FE8"/>
    <w:rsid w:val="0023285D"/>
    <w:rsid w:val="00240337"/>
    <w:rsid w:val="0024391D"/>
    <w:rsid w:val="002508DC"/>
    <w:rsid w:val="0025352F"/>
    <w:rsid w:val="002539BB"/>
    <w:rsid w:val="00261B43"/>
    <w:rsid w:val="002635DB"/>
    <w:rsid w:val="0026467A"/>
    <w:rsid w:val="00265864"/>
    <w:rsid w:val="0026784F"/>
    <w:rsid w:val="002708A6"/>
    <w:rsid w:val="00282A21"/>
    <w:rsid w:val="00284FEA"/>
    <w:rsid w:val="002860BF"/>
    <w:rsid w:val="00286C40"/>
    <w:rsid w:val="002943C2"/>
    <w:rsid w:val="002A51B0"/>
    <w:rsid w:val="002A6748"/>
    <w:rsid w:val="002B0440"/>
    <w:rsid w:val="002B206B"/>
    <w:rsid w:val="002B3171"/>
    <w:rsid w:val="002B3C85"/>
    <w:rsid w:val="002B684C"/>
    <w:rsid w:val="002C1C92"/>
    <w:rsid w:val="002C1E86"/>
    <w:rsid w:val="002C7BDC"/>
    <w:rsid w:val="002D472B"/>
    <w:rsid w:val="002D786D"/>
    <w:rsid w:val="002E1891"/>
    <w:rsid w:val="002E5D5B"/>
    <w:rsid w:val="002E5DB6"/>
    <w:rsid w:val="002F49B3"/>
    <w:rsid w:val="002F66C4"/>
    <w:rsid w:val="00300F45"/>
    <w:rsid w:val="00304B62"/>
    <w:rsid w:val="0030701D"/>
    <w:rsid w:val="0031456B"/>
    <w:rsid w:val="00336F0F"/>
    <w:rsid w:val="0034651C"/>
    <w:rsid w:val="003469AB"/>
    <w:rsid w:val="00347262"/>
    <w:rsid w:val="00351652"/>
    <w:rsid w:val="00351867"/>
    <w:rsid w:val="00353B9E"/>
    <w:rsid w:val="00355615"/>
    <w:rsid w:val="0035659B"/>
    <w:rsid w:val="00363B1F"/>
    <w:rsid w:val="0036522E"/>
    <w:rsid w:val="00367396"/>
    <w:rsid w:val="003726C9"/>
    <w:rsid w:val="00374926"/>
    <w:rsid w:val="00375C0A"/>
    <w:rsid w:val="00376169"/>
    <w:rsid w:val="00380B8B"/>
    <w:rsid w:val="00382EC8"/>
    <w:rsid w:val="00383ADD"/>
    <w:rsid w:val="00392166"/>
    <w:rsid w:val="00392E1C"/>
    <w:rsid w:val="00395933"/>
    <w:rsid w:val="003A007F"/>
    <w:rsid w:val="003A01DE"/>
    <w:rsid w:val="003A1779"/>
    <w:rsid w:val="003A1F27"/>
    <w:rsid w:val="003B133A"/>
    <w:rsid w:val="003B5EF0"/>
    <w:rsid w:val="003B79E2"/>
    <w:rsid w:val="003C0DE3"/>
    <w:rsid w:val="003C7B78"/>
    <w:rsid w:val="003E076D"/>
    <w:rsid w:val="003E18F4"/>
    <w:rsid w:val="003E25E3"/>
    <w:rsid w:val="003E2DA4"/>
    <w:rsid w:val="003E2E35"/>
    <w:rsid w:val="003E4842"/>
    <w:rsid w:val="003E5C47"/>
    <w:rsid w:val="003F5439"/>
    <w:rsid w:val="004076E9"/>
    <w:rsid w:val="00414813"/>
    <w:rsid w:val="0041487A"/>
    <w:rsid w:val="00416DC1"/>
    <w:rsid w:val="0042043D"/>
    <w:rsid w:val="00430C48"/>
    <w:rsid w:val="0043388E"/>
    <w:rsid w:val="00433CB5"/>
    <w:rsid w:val="0044224C"/>
    <w:rsid w:val="00443639"/>
    <w:rsid w:val="00446355"/>
    <w:rsid w:val="0044774A"/>
    <w:rsid w:val="00452555"/>
    <w:rsid w:val="004563DD"/>
    <w:rsid w:val="00460B7D"/>
    <w:rsid w:val="00462440"/>
    <w:rsid w:val="004652D3"/>
    <w:rsid w:val="004657B2"/>
    <w:rsid w:val="00471D36"/>
    <w:rsid w:val="004722C2"/>
    <w:rsid w:val="00476043"/>
    <w:rsid w:val="00484CE2"/>
    <w:rsid w:val="00485D17"/>
    <w:rsid w:val="004914CB"/>
    <w:rsid w:val="00497369"/>
    <w:rsid w:val="004A5D71"/>
    <w:rsid w:val="004B62EF"/>
    <w:rsid w:val="004C01A7"/>
    <w:rsid w:val="004D18E3"/>
    <w:rsid w:val="004D1C0F"/>
    <w:rsid w:val="004D318E"/>
    <w:rsid w:val="004E105E"/>
    <w:rsid w:val="004E6485"/>
    <w:rsid w:val="004E6955"/>
    <w:rsid w:val="004F7A83"/>
    <w:rsid w:val="00503E82"/>
    <w:rsid w:val="00504B83"/>
    <w:rsid w:val="00505644"/>
    <w:rsid w:val="00511E9C"/>
    <w:rsid w:val="00517772"/>
    <w:rsid w:val="00520DBD"/>
    <w:rsid w:val="00525018"/>
    <w:rsid w:val="00526196"/>
    <w:rsid w:val="005263CD"/>
    <w:rsid w:val="0052773A"/>
    <w:rsid w:val="00527AAD"/>
    <w:rsid w:val="00535EF8"/>
    <w:rsid w:val="00547C3A"/>
    <w:rsid w:val="00551462"/>
    <w:rsid w:val="005528BF"/>
    <w:rsid w:val="005540B3"/>
    <w:rsid w:val="00554620"/>
    <w:rsid w:val="0055517D"/>
    <w:rsid w:val="00556BBC"/>
    <w:rsid w:val="005603E9"/>
    <w:rsid w:val="00560F4E"/>
    <w:rsid w:val="00564740"/>
    <w:rsid w:val="00565200"/>
    <w:rsid w:val="00567DE5"/>
    <w:rsid w:val="00567E59"/>
    <w:rsid w:val="00576F0F"/>
    <w:rsid w:val="005805C3"/>
    <w:rsid w:val="00583A1F"/>
    <w:rsid w:val="00585647"/>
    <w:rsid w:val="00585792"/>
    <w:rsid w:val="00585A3D"/>
    <w:rsid w:val="00585C3D"/>
    <w:rsid w:val="00591CC1"/>
    <w:rsid w:val="00597920"/>
    <w:rsid w:val="005A7F30"/>
    <w:rsid w:val="005B1957"/>
    <w:rsid w:val="005B65B5"/>
    <w:rsid w:val="005C1A26"/>
    <w:rsid w:val="005C77DE"/>
    <w:rsid w:val="005D52C0"/>
    <w:rsid w:val="005D6165"/>
    <w:rsid w:val="005D742D"/>
    <w:rsid w:val="005E0503"/>
    <w:rsid w:val="005E1E0C"/>
    <w:rsid w:val="005E2288"/>
    <w:rsid w:val="005E387E"/>
    <w:rsid w:val="005E53CE"/>
    <w:rsid w:val="005E721D"/>
    <w:rsid w:val="005F5051"/>
    <w:rsid w:val="005F72D5"/>
    <w:rsid w:val="006008A3"/>
    <w:rsid w:val="006058BB"/>
    <w:rsid w:val="00606B2E"/>
    <w:rsid w:val="00607877"/>
    <w:rsid w:val="006105EA"/>
    <w:rsid w:val="0062483F"/>
    <w:rsid w:val="00632BF9"/>
    <w:rsid w:val="00632F5C"/>
    <w:rsid w:val="00637EE7"/>
    <w:rsid w:val="0064748E"/>
    <w:rsid w:val="00647912"/>
    <w:rsid w:val="0065050C"/>
    <w:rsid w:val="00651F68"/>
    <w:rsid w:val="0065467C"/>
    <w:rsid w:val="0066271B"/>
    <w:rsid w:val="006648CD"/>
    <w:rsid w:val="0066624A"/>
    <w:rsid w:val="00673AF6"/>
    <w:rsid w:val="00674BB2"/>
    <w:rsid w:val="006761FD"/>
    <w:rsid w:val="0067699A"/>
    <w:rsid w:val="0068062A"/>
    <w:rsid w:val="00683118"/>
    <w:rsid w:val="00686055"/>
    <w:rsid w:val="00692070"/>
    <w:rsid w:val="006A149B"/>
    <w:rsid w:val="006A4B64"/>
    <w:rsid w:val="006A73FD"/>
    <w:rsid w:val="006B0031"/>
    <w:rsid w:val="006B0653"/>
    <w:rsid w:val="006B162F"/>
    <w:rsid w:val="006B2F2A"/>
    <w:rsid w:val="006B7D8C"/>
    <w:rsid w:val="006C0DCD"/>
    <w:rsid w:val="006C1D43"/>
    <w:rsid w:val="006C1E40"/>
    <w:rsid w:val="006C761E"/>
    <w:rsid w:val="006D04D6"/>
    <w:rsid w:val="006D39F3"/>
    <w:rsid w:val="006D415B"/>
    <w:rsid w:val="006D4AC3"/>
    <w:rsid w:val="006E0673"/>
    <w:rsid w:val="006E6423"/>
    <w:rsid w:val="006F05B1"/>
    <w:rsid w:val="00705188"/>
    <w:rsid w:val="00706853"/>
    <w:rsid w:val="00706B15"/>
    <w:rsid w:val="00706DD4"/>
    <w:rsid w:val="00710D1C"/>
    <w:rsid w:val="007112F6"/>
    <w:rsid w:val="00717756"/>
    <w:rsid w:val="00723FDC"/>
    <w:rsid w:val="0072474A"/>
    <w:rsid w:val="00725408"/>
    <w:rsid w:val="00725C14"/>
    <w:rsid w:val="0072785A"/>
    <w:rsid w:val="00731440"/>
    <w:rsid w:val="00733D1B"/>
    <w:rsid w:val="00740439"/>
    <w:rsid w:val="0074078D"/>
    <w:rsid w:val="00740888"/>
    <w:rsid w:val="00741E96"/>
    <w:rsid w:val="00744993"/>
    <w:rsid w:val="00747847"/>
    <w:rsid w:val="00750856"/>
    <w:rsid w:val="00750EBA"/>
    <w:rsid w:val="007676DE"/>
    <w:rsid w:val="00767F4A"/>
    <w:rsid w:val="007712CD"/>
    <w:rsid w:val="00772936"/>
    <w:rsid w:val="00775397"/>
    <w:rsid w:val="0077662D"/>
    <w:rsid w:val="00777992"/>
    <w:rsid w:val="0079013C"/>
    <w:rsid w:val="007927F5"/>
    <w:rsid w:val="00796D2C"/>
    <w:rsid w:val="007A2205"/>
    <w:rsid w:val="007A3EDB"/>
    <w:rsid w:val="007B4259"/>
    <w:rsid w:val="007B4C06"/>
    <w:rsid w:val="007B59D8"/>
    <w:rsid w:val="007C4C5B"/>
    <w:rsid w:val="007D03C6"/>
    <w:rsid w:val="007D3843"/>
    <w:rsid w:val="007D39C9"/>
    <w:rsid w:val="007D74F4"/>
    <w:rsid w:val="007D7C11"/>
    <w:rsid w:val="007D7FA4"/>
    <w:rsid w:val="007E0636"/>
    <w:rsid w:val="007E2352"/>
    <w:rsid w:val="007F17F0"/>
    <w:rsid w:val="007F24B6"/>
    <w:rsid w:val="007F4BFC"/>
    <w:rsid w:val="007F5DF0"/>
    <w:rsid w:val="00801BA6"/>
    <w:rsid w:val="008122E8"/>
    <w:rsid w:val="00815D29"/>
    <w:rsid w:val="00831FA2"/>
    <w:rsid w:val="00832733"/>
    <w:rsid w:val="0083680A"/>
    <w:rsid w:val="00842499"/>
    <w:rsid w:val="00842E3A"/>
    <w:rsid w:val="008459E3"/>
    <w:rsid w:val="00847E8A"/>
    <w:rsid w:val="00854281"/>
    <w:rsid w:val="00854B7C"/>
    <w:rsid w:val="00860CF4"/>
    <w:rsid w:val="008664A2"/>
    <w:rsid w:val="0086776E"/>
    <w:rsid w:val="00871E16"/>
    <w:rsid w:val="00874365"/>
    <w:rsid w:val="0087562D"/>
    <w:rsid w:val="00875E5A"/>
    <w:rsid w:val="008805AA"/>
    <w:rsid w:val="00881E62"/>
    <w:rsid w:val="0088310B"/>
    <w:rsid w:val="00883FF4"/>
    <w:rsid w:val="008857BF"/>
    <w:rsid w:val="00886859"/>
    <w:rsid w:val="008914AF"/>
    <w:rsid w:val="00897BDF"/>
    <w:rsid w:val="008A1E97"/>
    <w:rsid w:val="008A3783"/>
    <w:rsid w:val="008B1FC8"/>
    <w:rsid w:val="008B37FD"/>
    <w:rsid w:val="008B4721"/>
    <w:rsid w:val="008B4B97"/>
    <w:rsid w:val="008B6767"/>
    <w:rsid w:val="008B67E9"/>
    <w:rsid w:val="008C756B"/>
    <w:rsid w:val="008D1317"/>
    <w:rsid w:val="008E0DE5"/>
    <w:rsid w:val="008F28B1"/>
    <w:rsid w:val="008F3CD8"/>
    <w:rsid w:val="008F7B5F"/>
    <w:rsid w:val="0090455C"/>
    <w:rsid w:val="00906BD1"/>
    <w:rsid w:val="009105E1"/>
    <w:rsid w:val="00923596"/>
    <w:rsid w:val="009246DD"/>
    <w:rsid w:val="009330C7"/>
    <w:rsid w:val="0093431C"/>
    <w:rsid w:val="00941128"/>
    <w:rsid w:val="00942D93"/>
    <w:rsid w:val="009454DE"/>
    <w:rsid w:val="00947939"/>
    <w:rsid w:val="00955B20"/>
    <w:rsid w:val="00956EC5"/>
    <w:rsid w:val="00964DE6"/>
    <w:rsid w:val="0096628D"/>
    <w:rsid w:val="009662B2"/>
    <w:rsid w:val="00971485"/>
    <w:rsid w:val="00980B3C"/>
    <w:rsid w:val="0098483C"/>
    <w:rsid w:val="00990253"/>
    <w:rsid w:val="00990DB4"/>
    <w:rsid w:val="0099166D"/>
    <w:rsid w:val="009944D6"/>
    <w:rsid w:val="009958CB"/>
    <w:rsid w:val="009A0D66"/>
    <w:rsid w:val="009A0ECE"/>
    <w:rsid w:val="009B271F"/>
    <w:rsid w:val="009B2E9E"/>
    <w:rsid w:val="009B2F7D"/>
    <w:rsid w:val="009B31B2"/>
    <w:rsid w:val="009B3956"/>
    <w:rsid w:val="009C54FA"/>
    <w:rsid w:val="009C723F"/>
    <w:rsid w:val="009D0487"/>
    <w:rsid w:val="009D102B"/>
    <w:rsid w:val="009D1FFB"/>
    <w:rsid w:val="009D22EB"/>
    <w:rsid w:val="009D42CC"/>
    <w:rsid w:val="009D7632"/>
    <w:rsid w:val="009E2097"/>
    <w:rsid w:val="009E4975"/>
    <w:rsid w:val="009F0ED6"/>
    <w:rsid w:val="009F477B"/>
    <w:rsid w:val="009F6C42"/>
    <w:rsid w:val="00A023CC"/>
    <w:rsid w:val="00A04A33"/>
    <w:rsid w:val="00A11795"/>
    <w:rsid w:val="00A11AC5"/>
    <w:rsid w:val="00A11DB1"/>
    <w:rsid w:val="00A13318"/>
    <w:rsid w:val="00A15AF4"/>
    <w:rsid w:val="00A174A1"/>
    <w:rsid w:val="00A211F7"/>
    <w:rsid w:val="00A25F1B"/>
    <w:rsid w:val="00A30A4A"/>
    <w:rsid w:val="00A31FDE"/>
    <w:rsid w:val="00A32674"/>
    <w:rsid w:val="00A32D87"/>
    <w:rsid w:val="00A403C5"/>
    <w:rsid w:val="00A41940"/>
    <w:rsid w:val="00A41BEA"/>
    <w:rsid w:val="00A44878"/>
    <w:rsid w:val="00A47AA5"/>
    <w:rsid w:val="00A552D6"/>
    <w:rsid w:val="00A5614F"/>
    <w:rsid w:val="00A57F54"/>
    <w:rsid w:val="00A604F7"/>
    <w:rsid w:val="00A6054A"/>
    <w:rsid w:val="00A6464D"/>
    <w:rsid w:val="00A65DF8"/>
    <w:rsid w:val="00A7145B"/>
    <w:rsid w:val="00A727A8"/>
    <w:rsid w:val="00A74F4F"/>
    <w:rsid w:val="00A76733"/>
    <w:rsid w:val="00A90F34"/>
    <w:rsid w:val="00A91C14"/>
    <w:rsid w:val="00AA69EE"/>
    <w:rsid w:val="00AA6CCD"/>
    <w:rsid w:val="00AB2C1F"/>
    <w:rsid w:val="00AB3F38"/>
    <w:rsid w:val="00AC05AE"/>
    <w:rsid w:val="00AC62CF"/>
    <w:rsid w:val="00AD07E7"/>
    <w:rsid w:val="00AD28CB"/>
    <w:rsid w:val="00AD540E"/>
    <w:rsid w:val="00AD5F97"/>
    <w:rsid w:val="00AE5EA7"/>
    <w:rsid w:val="00AE6A54"/>
    <w:rsid w:val="00AE7E0A"/>
    <w:rsid w:val="00AF3950"/>
    <w:rsid w:val="00AF486F"/>
    <w:rsid w:val="00AF52DE"/>
    <w:rsid w:val="00AF749A"/>
    <w:rsid w:val="00B00B0E"/>
    <w:rsid w:val="00B037E8"/>
    <w:rsid w:val="00B03CC7"/>
    <w:rsid w:val="00B122F3"/>
    <w:rsid w:val="00B2311E"/>
    <w:rsid w:val="00B23FD6"/>
    <w:rsid w:val="00B31B50"/>
    <w:rsid w:val="00B325B9"/>
    <w:rsid w:val="00B33F7A"/>
    <w:rsid w:val="00B353E9"/>
    <w:rsid w:val="00B36274"/>
    <w:rsid w:val="00B36800"/>
    <w:rsid w:val="00B419CF"/>
    <w:rsid w:val="00B51682"/>
    <w:rsid w:val="00B671DC"/>
    <w:rsid w:val="00B706A9"/>
    <w:rsid w:val="00B77A44"/>
    <w:rsid w:val="00B833F2"/>
    <w:rsid w:val="00B87A3D"/>
    <w:rsid w:val="00B9087E"/>
    <w:rsid w:val="00B90CAE"/>
    <w:rsid w:val="00B915B8"/>
    <w:rsid w:val="00B92B95"/>
    <w:rsid w:val="00B96A19"/>
    <w:rsid w:val="00BA2376"/>
    <w:rsid w:val="00BA532D"/>
    <w:rsid w:val="00BB38A7"/>
    <w:rsid w:val="00BB6BE2"/>
    <w:rsid w:val="00BC02B3"/>
    <w:rsid w:val="00BC7384"/>
    <w:rsid w:val="00BD0C93"/>
    <w:rsid w:val="00BD1DD1"/>
    <w:rsid w:val="00BD1EB2"/>
    <w:rsid w:val="00BD5445"/>
    <w:rsid w:val="00BE3423"/>
    <w:rsid w:val="00BE52DF"/>
    <w:rsid w:val="00BE6544"/>
    <w:rsid w:val="00BF139D"/>
    <w:rsid w:val="00BF3054"/>
    <w:rsid w:val="00BF3EFE"/>
    <w:rsid w:val="00BF4919"/>
    <w:rsid w:val="00BF4A50"/>
    <w:rsid w:val="00C01F45"/>
    <w:rsid w:val="00C0754E"/>
    <w:rsid w:val="00C07B27"/>
    <w:rsid w:val="00C10E03"/>
    <w:rsid w:val="00C15AA7"/>
    <w:rsid w:val="00C17D84"/>
    <w:rsid w:val="00C231BE"/>
    <w:rsid w:val="00C243CD"/>
    <w:rsid w:val="00C24770"/>
    <w:rsid w:val="00C33D57"/>
    <w:rsid w:val="00C3593E"/>
    <w:rsid w:val="00C3692A"/>
    <w:rsid w:val="00C404AE"/>
    <w:rsid w:val="00C410EF"/>
    <w:rsid w:val="00C43242"/>
    <w:rsid w:val="00C47403"/>
    <w:rsid w:val="00C51601"/>
    <w:rsid w:val="00C51F91"/>
    <w:rsid w:val="00C52FC2"/>
    <w:rsid w:val="00C5601A"/>
    <w:rsid w:val="00C572D7"/>
    <w:rsid w:val="00C61D88"/>
    <w:rsid w:val="00C711D2"/>
    <w:rsid w:val="00C728F6"/>
    <w:rsid w:val="00C807AE"/>
    <w:rsid w:val="00C85681"/>
    <w:rsid w:val="00C9066B"/>
    <w:rsid w:val="00C946EB"/>
    <w:rsid w:val="00CA400E"/>
    <w:rsid w:val="00CA60C0"/>
    <w:rsid w:val="00CB5774"/>
    <w:rsid w:val="00CB5D21"/>
    <w:rsid w:val="00CC066E"/>
    <w:rsid w:val="00CC34E5"/>
    <w:rsid w:val="00CC6D2D"/>
    <w:rsid w:val="00CC72EB"/>
    <w:rsid w:val="00CD05C5"/>
    <w:rsid w:val="00CD1183"/>
    <w:rsid w:val="00CD4229"/>
    <w:rsid w:val="00CE113A"/>
    <w:rsid w:val="00CE126E"/>
    <w:rsid w:val="00CE34C1"/>
    <w:rsid w:val="00CE4CDA"/>
    <w:rsid w:val="00CF00AC"/>
    <w:rsid w:val="00CF2CD9"/>
    <w:rsid w:val="00CF2DCA"/>
    <w:rsid w:val="00CF38D8"/>
    <w:rsid w:val="00CF5402"/>
    <w:rsid w:val="00CF7115"/>
    <w:rsid w:val="00D02160"/>
    <w:rsid w:val="00D0520A"/>
    <w:rsid w:val="00D1518D"/>
    <w:rsid w:val="00D23FCF"/>
    <w:rsid w:val="00D2420C"/>
    <w:rsid w:val="00D259D5"/>
    <w:rsid w:val="00D26444"/>
    <w:rsid w:val="00D35B91"/>
    <w:rsid w:val="00D3615C"/>
    <w:rsid w:val="00D4191E"/>
    <w:rsid w:val="00D5077F"/>
    <w:rsid w:val="00D51CD2"/>
    <w:rsid w:val="00D52A89"/>
    <w:rsid w:val="00D5428C"/>
    <w:rsid w:val="00D566BB"/>
    <w:rsid w:val="00D572E2"/>
    <w:rsid w:val="00D6154E"/>
    <w:rsid w:val="00D646B2"/>
    <w:rsid w:val="00D7321D"/>
    <w:rsid w:val="00D73AB4"/>
    <w:rsid w:val="00D805D4"/>
    <w:rsid w:val="00D80C9F"/>
    <w:rsid w:val="00D81C29"/>
    <w:rsid w:val="00D823C6"/>
    <w:rsid w:val="00D90BD3"/>
    <w:rsid w:val="00D91878"/>
    <w:rsid w:val="00D920A3"/>
    <w:rsid w:val="00D9743E"/>
    <w:rsid w:val="00D977C5"/>
    <w:rsid w:val="00DA7EDD"/>
    <w:rsid w:val="00DB13F1"/>
    <w:rsid w:val="00DB1AAB"/>
    <w:rsid w:val="00DB215F"/>
    <w:rsid w:val="00DB71F1"/>
    <w:rsid w:val="00DC08C8"/>
    <w:rsid w:val="00DC09F0"/>
    <w:rsid w:val="00DC2E36"/>
    <w:rsid w:val="00DC72C7"/>
    <w:rsid w:val="00DD1F91"/>
    <w:rsid w:val="00DD463E"/>
    <w:rsid w:val="00DD704B"/>
    <w:rsid w:val="00DE0AB9"/>
    <w:rsid w:val="00DE2294"/>
    <w:rsid w:val="00DE7661"/>
    <w:rsid w:val="00DE791F"/>
    <w:rsid w:val="00DF0084"/>
    <w:rsid w:val="00DF7B0B"/>
    <w:rsid w:val="00E03443"/>
    <w:rsid w:val="00E0348A"/>
    <w:rsid w:val="00E0597F"/>
    <w:rsid w:val="00E05E12"/>
    <w:rsid w:val="00E06895"/>
    <w:rsid w:val="00E12CB4"/>
    <w:rsid w:val="00E14FE7"/>
    <w:rsid w:val="00E15081"/>
    <w:rsid w:val="00E171B4"/>
    <w:rsid w:val="00E323BE"/>
    <w:rsid w:val="00E34D43"/>
    <w:rsid w:val="00E37236"/>
    <w:rsid w:val="00E455B8"/>
    <w:rsid w:val="00E5247C"/>
    <w:rsid w:val="00E61183"/>
    <w:rsid w:val="00E674BE"/>
    <w:rsid w:val="00E72F8E"/>
    <w:rsid w:val="00E73B87"/>
    <w:rsid w:val="00E74814"/>
    <w:rsid w:val="00E748D5"/>
    <w:rsid w:val="00E7672F"/>
    <w:rsid w:val="00E82ABC"/>
    <w:rsid w:val="00E8420A"/>
    <w:rsid w:val="00E8745B"/>
    <w:rsid w:val="00EA0230"/>
    <w:rsid w:val="00EA28E1"/>
    <w:rsid w:val="00EA2DCA"/>
    <w:rsid w:val="00EA358E"/>
    <w:rsid w:val="00EA50F6"/>
    <w:rsid w:val="00EB0B8B"/>
    <w:rsid w:val="00EB2A39"/>
    <w:rsid w:val="00EB76B0"/>
    <w:rsid w:val="00EC0DFD"/>
    <w:rsid w:val="00EC303F"/>
    <w:rsid w:val="00EC583B"/>
    <w:rsid w:val="00ED03F7"/>
    <w:rsid w:val="00ED65F7"/>
    <w:rsid w:val="00EE2CF3"/>
    <w:rsid w:val="00EF617D"/>
    <w:rsid w:val="00F04C4F"/>
    <w:rsid w:val="00F07F9B"/>
    <w:rsid w:val="00F10A57"/>
    <w:rsid w:val="00F1445C"/>
    <w:rsid w:val="00F17A3F"/>
    <w:rsid w:val="00F2100B"/>
    <w:rsid w:val="00F21F17"/>
    <w:rsid w:val="00F25812"/>
    <w:rsid w:val="00F2677F"/>
    <w:rsid w:val="00F35E5A"/>
    <w:rsid w:val="00F373B9"/>
    <w:rsid w:val="00F37726"/>
    <w:rsid w:val="00F37F90"/>
    <w:rsid w:val="00F4020B"/>
    <w:rsid w:val="00F43473"/>
    <w:rsid w:val="00F52FF5"/>
    <w:rsid w:val="00F645F8"/>
    <w:rsid w:val="00F7268E"/>
    <w:rsid w:val="00F800D7"/>
    <w:rsid w:val="00F8229C"/>
    <w:rsid w:val="00F822EE"/>
    <w:rsid w:val="00F833A3"/>
    <w:rsid w:val="00F86131"/>
    <w:rsid w:val="00F9157E"/>
    <w:rsid w:val="00F92A96"/>
    <w:rsid w:val="00F95EBA"/>
    <w:rsid w:val="00F97F53"/>
    <w:rsid w:val="00FA0937"/>
    <w:rsid w:val="00FA113A"/>
    <w:rsid w:val="00FA166C"/>
    <w:rsid w:val="00FA6381"/>
    <w:rsid w:val="00FA6860"/>
    <w:rsid w:val="00FA7601"/>
    <w:rsid w:val="00FB1989"/>
    <w:rsid w:val="00FB410D"/>
    <w:rsid w:val="00FB619F"/>
    <w:rsid w:val="00FB79E4"/>
    <w:rsid w:val="00FC095E"/>
    <w:rsid w:val="00FC2222"/>
    <w:rsid w:val="00FC4A7C"/>
    <w:rsid w:val="00FC5839"/>
    <w:rsid w:val="00FC5A91"/>
    <w:rsid w:val="00FC6DFA"/>
    <w:rsid w:val="00FC70BB"/>
    <w:rsid w:val="00FC7FCD"/>
    <w:rsid w:val="00FD22B9"/>
    <w:rsid w:val="00FD4C5B"/>
    <w:rsid w:val="00FD59E1"/>
    <w:rsid w:val="00FD6CF1"/>
    <w:rsid w:val="00FD7F6E"/>
    <w:rsid w:val="00FE1FB6"/>
    <w:rsid w:val="00FF2033"/>
    <w:rsid w:val="00FF2CA8"/>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D64A77"/>
  <w15:docId w15:val="{4E54BFA7-9108-402A-B5D2-44C9202B8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B706A9"/>
  </w:style>
  <w:style w:type="paragraph" w:styleId="Titolo1">
    <w:name w:val="heading 1"/>
    <w:basedOn w:val="Normale"/>
    <w:next w:val="Normale"/>
    <w:qFormat/>
    <w:rsid w:val="00E748D5"/>
    <w:pPr>
      <w:keepNext/>
      <w:spacing w:before="240" w:after="60"/>
      <w:outlineLvl w:val="0"/>
    </w:pPr>
    <w:rPr>
      <w:rFonts w:ascii="Arial" w:hAnsi="Arial"/>
      <w:b/>
      <w:kern w:val="28"/>
      <w:sz w:val="28"/>
    </w:rPr>
  </w:style>
  <w:style w:type="paragraph" w:styleId="Titolo2">
    <w:name w:val="heading 2"/>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rsid w:val="00E748D5"/>
    <w:pPr>
      <w:keepNext/>
      <w:ind w:right="1133"/>
      <w:jc w:val="center"/>
      <w:outlineLvl w:val="6"/>
    </w:pPr>
    <w:rPr>
      <w:b/>
      <w:sz w:val="24"/>
    </w:rPr>
  </w:style>
  <w:style w:type="paragraph" w:styleId="Titolo8">
    <w:name w:val="heading 8"/>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rsid w:val="00E748D5"/>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rsid w:val="00E748D5"/>
    <w:pPr>
      <w:tabs>
        <w:tab w:val="center" w:pos="4819"/>
        <w:tab w:val="right" w:pos="9638"/>
      </w:tabs>
    </w:pPr>
  </w:style>
  <w:style w:type="character" w:styleId="Numeropagina">
    <w:name w:val="page number"/>
    <w:basedOn w:val="Carpredefinitoparagrafo"/>
    <w:rsid w:val="00E748D5"/>
  </w:style>
  <w:style w:type="character" w:styleId="Collegamentoipertestuale">
    <w:name w:val="Hyperlink"/>
    <w:rsid w:val="00E748D5"/>
    <w:rPr>
      <w:color w:val="0000FF"/>
      <w:u w:val="single"/>
    </w:rPr>
  </w:style>
  <w:style w:type="paragraph" w:customStyle="1" w:styleId="Corpodeltesto1">
    <w:name w:val="Corpo del testo1"/>
    <w:basedOn w:val="Normale"/>
    <w:rsid w:val="00E748D5"/>
    <w:pPr>
      <w:ind w:right="1133"/>
      <w:jc w:val="both"/>
    </w:pPr>
    <w:rPr>
      <w:sz w:val="22"/>
    </w:rPr>
  </w:style>
  <w:style w:type="paragraph" w:styleId="Testonotaapidipagina">
    <w:name w:val="footnote text"/>
    <w:basedOn w:val="Normale"/>
    <w:semiHidden/>
    <w:rsid w:val="00E748D5"/>
  </w:style>
  <w:style w:type="character" w:styleId="Rimandonotaapidipagina">
    <w:name w:val="footnote reference"/>
    <w:semiHidden/>
    <w:rsid w:val="00E748D5"/>
    <w:rPr>
      <w:vertAlign w:val="superscript"/>
    </w:rPr>
  </w:style>
  <w:style w:type="paragraph" w:styleId="Intestazione">
    <w:name w:val="header"/>
    <w:basedOn w:val="Normale"/>
    <w:rsid w:val="00E748D5"/>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uiPriority w:val="1"/>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375C0A"/>
    <w:pPr>
      <w:autoSpaceDE w:val="0"/>
      <w:autoSpaceDN w:val="0"/>
      <w:adjustRightInd w:val="0"/>
    </w:pPr>
    <w:rPr>
      <w:rFonts w:ascii="Arial Narrow" w:eastAsia="MS Mincho" w:hAnsi="Arial Narrow" w:cs="Arial Narrow"/>
      <w:color w:val="000000"/>
      <w:sz w:val="24"/>
      <w:szCs w:val="24"/>
      <w:lang w:eastAsia="ja-JP"/>
    </w:rPr>
  </w:style>
  <w:style w:type="character" w:customStyle="1" w:styleId="Titolo60">
    <w:name w:val="Titolo #6_"/>
    <w:link w:val="Titolo61"/>
    <w:rsid w:val="00375C0A"/>
    <w:rPr>
      <w:rFonts w:ascii="Arial" w:eastAsia="Arial" w:hAnsi="Arial" w:cs="Arial"/>
      <w:b/>
      <w:bCs/>
      <w:sz w:val="18"/>
      <w:szCs w:val="18"/>
      <w:shd w:val="clear" w:color="auto" w:fill="FFFFFF"/>
    </w:rPr>
  </w:style>
  <w:style w:type="paragraph" w:customStyle="1" w:styleId="Titolo61">
    <w:name w:val="Titolo #6"/>
    <w:basedOn w:val="Normale"/>
    <w:link w:val="Titolo60"/>
    <w:rsid w:val="00375C0A"/>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96628D"/>
    <w:pPr>
      <w:suppressAutoHyphens/>
      <w:autoSpaceDN w:val="0"/>
      <w:spacing w:after="200" w:line="276" w:lineRule="auto"/>
      <w:textAlignment w:val="baseline"/>
    </w:pPr>
    <w:rPr>
      <w:rFonts w:ascii="Calibri" w:eastAsia="SimSun" w:hAnsi="Calibri" w:cs="F"/>
      <w:kern w:val="3"/>
      <w:sz w:val="22"/>
      <w:szCs w:val="22"/>
      <w:lang w:eastAsia="en-US"/>
    </w:rPr>
  </w:style>
  <w:style w:type="paragraph" w:styleId="Corpotesto">
    <w:name w:val="Body Text"/>
    <w:basedOn w:val="Normale"/>
    <w:link w:val="CorpotestoCarattere"/>
    <w:uiPriority w:val="1"/>
    <w:qFormat/>
    <w:rsid w:val="009A0ECE"/>
    <w:pPr>
      <w:widowControl w:val="0"/>
      <w:autoSpaceDE w:val="0"/>
      <w:autoSpaceDN w:val="0"/>
    </w:pPr>
    <w:rPr>
      <w:rFonts w:ascii="Calibri" w:eastAsia="Calibri" w:hAnsi="Calibri" w:cs="Calibri"/>
      <w:sz w:val="22"/>
      <w:szCs w:val="22"/>
      <w:lang w:eastAsia="en-US"/>
    </w:rPr>
  </w:style>
  <w:style w:type="character" w:customStyle="1" w:styleId="CorpotestoCarattere">
    <w:name w:val="Corpo testo Carattere"/>
    <w:basedOn w:val="Carpredefinitoparagrafo"/>
    <w:link w:val="Corpotesto"/>
    <w:uiPriority w:val="1"/>
    <w:rsid w:val="009A0ECE"/>
    <w:rPr>
      <w:rFonts w:ascii="Calibri" w:eastAsia="Calibri" w:hAnsi="Calibri" w:cs="Calibri"/>
      <w:sz w:val="22"/>
      <w:szCs w:val="22"/>
      <w:lang w:eastAsia="en-US"/>
    </w:rPr>
  </w:style>
  <w:style w:type="paragraph" w:styleId="NormaleWeb">
    <w:name w:val="Normal (Web)"/>
    <w:basedOn w:val="Normale"/>
    <w:uiPriority w:val="99"/>
    <w:semiHidden/>
    <w:unhideWhenUsed/>
    <w:rsid w:val="009A0ECE"/>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672760">
      <w:bodyDiv w:val="1"/>
      <w:marLeft w:val="0"/>
      <w:marRight w:val="0"/>
      <w:marTop w:val="0"/>
      <w:marBottom w:val="0"/>
      <w:divBdr>
        <w:top w:val="none" w:sz="0" w:space="0" w:color="auto"/>
        <w:left w:val="none" w:sz="0" w:space="0" w:color="auto"/>
        <w:bottom w:val="none" w:sz="0" w:space="0" w:color="auto"/>
        <w:right w:val="none" w:sz="0" w:space="0" w:color="auto"/>
      </w:divBdr>
    </w:div>
    <w:div w:id="172303457">
      <w:bodyDiv w:val="1"/>
      <w:marLeft w:val="0"/>
      <w:marRight w:val="0"/>
      <w:marTop w:val="0"/>
      <w:marBottom w:val="0"/>
      <w:divBdr>
        <w:top w:val="none" w:sz="0" w:space="0" w:color="auto"/>
        <w:left w:val="none" w:sz="0" w:space="0" w:color="auto"/>
        <w:bottom w:val="none" w:sz="0" w:space="0" w:color="auto"/>
        <w:right w:val="none" w:sz="0" w:space="0" w:color="auto"/>
      </w:divBdr>
    </w:div>
    <w:div w:id="196622730">
      <w:bodyDiv w:val="1"/>
      <w:marLeft w:val="0"/>
      <w:marRight w:val="0"/>
      <w:marTop w:val="0"/>
      <w:marBottom w:val="0"/>
      <w:divBdr>
        <w:top w:val="none" w:sz="0" w:space="0" w:color="auto"/>
        <w:left w:val="none" w:sz="0" w:space="0" w:color="auto"/>
        <w:bottom w:val="none" w:sz="0" w:space="0" w:color="auto"/>
        <w:right w:val="none" w:sz="0" w:space="0" w:color="auto"/>
      </w:divBdr>
    </w:div>
    <w:div w:id="366180076">
      <w:bodyDiv w:val="1"/>
      <w:marLeft w:val="0"/>
      <w:marRight w:val="0"/>
      <w:marTop w:val="0"/>
      <w:marBottom w:val="0"/>
      <w:divBdr>
        <w:top w:val="none" w:sz="0" w:space="0" w:color="auto"/>
        <w:left w:val="none" w:sz="0" w:space="0" w:color="auto"/>
        <w:bottom w:val="none" w:sz="0" w:space="0" w:color="auto"/>
        <w:right w:val="none" w:sz="0" w:space="0" w:color="auto"/>
      </w:divBdr>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699748241">
      <w:bodyDiv w:val="1"/>
      <w:marLeft w:val="0"/>
      <w:marRight w:val="0"/>
      <w:marTop w:val="0"/>
      <w:marBottom w:val="0"/>
      <w:divBdr>
        <w:top w:val="none" w:sz="0" w:space="0" w:color="auto"/>
        <w:left w:val="none" w:sz="0" w:space="0" w:color="auto"/>
        <w:bottom w:val="none" w:sz="0" w:space="0" w:color="auto"/>
        <w:right w:val="none" w:sz="0" w:space="0" w:color="auto"/>
      </w:divBdr>
    </w:div>
    <w:div w:id="915554231">
      <w:bodyDiv w:val="1"/>
      <w:marLeft w:val="0"/>
      <w:marRight w:val="0"/>
      <w:marTop w:val="0"/>
      <w:marBottom w:val="0"/>
      <w:divBdr>
        <w:top w:val="none" w:sz="0" w:space="0" w:color="auto"/>
        <w:left w:val="none" w:sz="0" w:space="0" w:color="auto"/>
        <w:bottom w:val="none" w:sz="0" w:space="0" w:color="auto"/>
        <w:right w:val="none" w:sz="0" w:space="0" w:color="auto"/>
      </w:divBdr>
    </w:div>
    <w:div w:id="1728917844">
      <w:bodyDiv w:val="1"/>
      <w:marLeft w:val="0"/>
      <w:marRight w:val="0"/>
      <w:marTop w:val="0"/>
      <w:marBottom w:val="0"/>
      <w:divBdr>
        <w:top w:val="none" w:sz="0" w:space="0" w:color="auto"/>
        <w:left w:val="none" w:sz="0" w:space="0" w:color="auto"/>
        <w:bottom w:val="none" w:sz="0" w:space="0" w:color="auto"/>
        <w:right w:val="none" w:sz="0" w:space="0" w:color="auto"/>
      </w:divBdr>
      <w:divsChild>
        <w:div w:id="709957892">
          <w:marLeft w:val="-180"/>
          <w:marRight w:val="-180"/>
          <w:marTop w:val="0"/>
          <w:marBottom w:val="0"/>
          <w:divBdr>
            <w:top w:val="none" w:sz="0" w:space="0" w:color="auto"/>
            <w:left w:val="none" w:sz="0" w:space="0" w:color="auto"/>
            <w:bottom w:val="none" w:sz="0" w:space="0" w:color="auto"/>
            <w:right w:val="none" w:sz="0" w:space="0" w:color="auto"/>
          </w:divBdr>
          <w:divsChild>
            <w:div w:id="284964352">
              <w:marLeft w:val="0"/>
              <w:marRight w:val="0"/>
              <w:marTop w:val="0"/>
              <w:marBottom w:val="0"/>
              <w:divBdr>
                <w:top w:val="none" w:sz="0" w:space="0" w:color="auto"/>
                <w:left w:val="none" w:sz="0" w:space="0" w:color="auto"/>
                <w:bottom w:val="none" w:sz="0" w:space="0" w:color="auto"/>
                <w:right w:val="none" w:sz="0" w:space="0" w:color="auto"/>
              </w:divBdr>
              <w:divsChild>
                <w:div w:id="1855069741">
                  <w:marLeft w:val="0"/>
                  <w:marRight w:val="0"/>
                  <w:marTop w:val="0"/>
                  <w:marBottom w:val="0"/>
                  <w:divBdr>
                    <w:top w:val="none" w:sz="0" w:space="0" w:color="auto"/>
                    <w:left w:val="none" w:sz="0" w:space="0" w:color="auto"/>
                    <w:bottom w:val="none" w:sz="0" w:space="0" w:color="auto"/>
                    <w:right w:val="none" w:sz="0" w:space="0" w:color="auto"/>
                  </w:divBdr>
                </w:div>
                <w:div w:id="582031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282883">
          <w:marLeft w:val="-180"/>
          <w:marRight w:val="-180"/>
          <w:marTop w:val="0"/>
          <w:marBottom w:val="0"/>
          <w:divBdr>
            <w:top w:val="none" w:sz="0" w:space="0" w:color="auto"/>
            <w:left w:val="none" w:sz="0" w:space="0" w:color="auto"/>
            <w:bottom w:val="none" w:sz="0" w:space="0" w:color="auto"/>
            <w:right w:val="none" w:sz="0" w:space="0" w:color="auto"/>
          </w:divBdr>
          <w:divsChild>
            <w:div w:id="1011487218">
              <w:marLeft w:val="0"/>
              <w:marRight w:val="0"/>
              <w:marTop w:val="0"/>
              <w:marBottom w:val="0"/>
              <w:divBdr>
                <w:top w:val="none" w:sz="0" w:space="0" w:color="auto"/>
                <w:left w:val="none" w:sz="0" w:space="0" w:color="auto"/>
                <w:bottom w:val="none" w:sz="0" w:space="0" w:color="auto"/>
                <w:right w:val="none" w:sz="0" w:space="0" w:color="auto"/>
              </w:divBdr>
              <w:divsChild>
                <w:div w:id="1139349193">
                  <w:marLeft w:val="0"/>
                  <w:marRight w:val="0"/>
                  <w:marTop w:val="0"/>
                  <w:marBottom w:val="0"/>
                  <w:divBdr>
                    <w:top w:val="none" w:sz="0" w:space="0" w:color="auto"/>
                    <w:left w:val="none" w:sz="0" w:space="0" w:color="auto"/>
                    <w:bottom w:val="none" w:sz="0" w:space="0" w:color="auto"/>
                    <w:right w:val="none" w:sz="0" w:space="0" w:color="auto"/>
                  </w:divBdr>
                  <w:divsChild>
                    <w:div w:id="72680645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vicodecarolis.edu.i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vicodecarolis.edu.it" TargetMode="External"/><Relationship Id="rId4" Type="http://schemas.openxmlformats.org/officeDocument/2006/relationships/settings" Target="settings.xml"/><Relationship Id="rId9" Type="http://schemas.openxmlformats.org/officeDocument/2006/relationships/hyperlink" Target="http://www.vicodecarolis.edu.it/" TargetMode="Externa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D6DBB6E-065B-4E1A-BA52-6B34B0D84D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992</Words>
  <Characters>5657</Characters>
  <Application>Microsoft Office Word</Application>
  <DocSecurity>0</DocSecurity>
  <Lines>47</Lines>
  <Paragraphs>13</Paragraphs>
  <ScaleCrop>false</ScaleCrop>
  <HeadingPairs>
    <vt:vector size="4" baseType="variant">
      <vt:variant>
        <vt:lpstr>Titolo</vt:lpstr>
      </vt:variant>
      <vt:variant>
        <vt:i4>1</vt:i4>
      </vt:variant>
      <vt:variant>
        <vt:lpstr>Intestazioni</vt:lpstr>
      </vt:variant>
      <vt:variant>
        <vt:i4>2</vt:i4>
      </vt:variant>
    </vt:vector>
  </HeadingPairs>
  <TitlesOfParts>
    <vt:vector size="3" baseType="lpstr">
      <vt:lpstr/>
      <vt:lpstr>DICHIARA</vt:lpstr>
      <vt:lpstr/>
    </vt:vector>
  </TitlesOfParts>
  <Company/>
  <LinksUpToDate>false</LinksUpToDate>
  <CharactersWithSpaces>6636</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assunta boffo</dc:creator>
  <cp:lastModifiedBy>pc 09</cp:lastModifiedBy>
  <cp:revision>3</cp:revision>
  <cp:lastPrinted>2025-10-29T10:37:00Z</cp:lastPrinted>
  <dcterms:created xsi:type="dcterms:W3CDTF">2026-07-22T15:40:00Z</dcterms:created>
  <dcterms:modified xsi:type="dcterms:W3CDTF">2026-07-23T07:39:00Z</dcterms:modified>
</cp:coreProperties>
</file>