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5F59B" w14:textId="77777777" w:rsidR="00EB72AB" w:rsidRDefault="0096628D" w:rsidP="00EB72AB">
      <w:pPr>
        <w:pStyle w:val="Corpotesto"/>
        <w:rPr>
          <w:sz w:val="20"/>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EB72AB">
        <w:rPr>
          <w:rFonts w:ascii="Times New Roman"/>
          <w:noProof/>
          <w:sz w:val="20"/>
        </w:rPr>
        <w:drawing>
          <wp:inline distT="0" distB="0" distL="0" distR="0" wp14:anchorId="5F71805F" wp14:editId="2056A20B">
            <wp:extent cx="6410328" cy="475106"/>
            <wp:effectExtent l="0" t="0" r="0" b="0"/>
            <wp:docPr id="52520600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410328" cy="475106"/>
                    </a:xfrm>
                    <a:prstGeom prst="rect">
                      <a:avLst/>
                    </a:prstGeom>
                  </pic:spPr>
                </pic:pic>
              </a:graphicData>
            </a:graphic>
          </wp:inline>
        </w:drawing>
      </w:r>
    </w:p>
    <w:p w14:paraId="551C378A" w14:textId="77777777" w:rsidR="00EB72AB" w:rsidRDefault="00EB72AB" w:rsidP="00EB72AB">
      <w:pPr>
        <w:pStyle w:val="Corpotesto"/>
        <w:rPr>
          <w:sz w:val="20"/>
        </w:rPr>
      </w:pPr>
      <w:r>
        <w:rPr>
          <w:noProof/>
        </w:rPr>
        <w:drawing>
          <wp:anchor distT="0" distB="0" distL="114300" distR="114300" simplePos="0" relativeHeight="251664384" behindDoc="0" locked="0" layoutInCell="1" allowOverlap="1" wp14:anchorId="36933831" wp14:editId="2DF38303">
            <wp:simplePos x="0" y="0"/>
            <wp:positionH relativeFrom="column">
              <wp:posOffset>-173990</wp:posOffset>
            </wp:positionH>
            <wp:positionV relativeFrom="paragraph">
              <wp:posOffset>62230</wp:posOffset>
            </wp:positionV>
            <wp:extent cx="586740" cy="615315"/>
            <wp:effectExtent l="0" t="0" r="3810" b="0"/>
            <wp:wrapSquare wrapText="bothSides"/>
            <wp:docPr id="50750542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740" cy="615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4035AFD" wp14:editId="24F389A0">
            <wp:simplePos x="0" y="0"/>
            <wp:positionH relativeFrom="column">
              <wp:posOffset>357505</wp:posOffset>
            </wp:positionH>
            <wp:positionV relativeFrom="paragraph">
              <wp:posOffset>65405</wp:posOffset>
            </wp:positionV>
            <wp:extent cx="892810" cy="590550"/>
            <wp:effectExtent l="0" t="0" r="2540" b="0"/>
            <wp:wrapSquare wrapText="bothSides"/>
            <wp:docPr id="80463481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281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0D6C03BC" wp14:editId="040A949A">
            <wp:simplePos x="0" y="0"/>
            <wp:positionH relativeFrom="column">
              <wp:posOffset>1250950</wp:posOffset>
            </wp:positionH>
            <wp:positionV relativeFrom="paragraph">
              <wp:posOffset>173990</wp:posOffset>
            </wp:positionV>
            <wp:extent cx="698500" cy="367030"/>
            <wp:effectExtent l="0" t="0" r="6350" b="0"/>
            <wp:wrapSquare wrapText="bothSides"/>
            <wp:docPr id="52557874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8500" cy="367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0DFDA8CC" wp14:editId="3C7C3503">
            <wp:simplePos x="0" y="0"/>
            <wp:positionH relativeFrom="column">
              <wp:posOffset>2178050</wp:posOffset>
            </wp:positionH>
            <wp:positionV relativeFrom="paragraph">
              <wp:posOffset>80010</wp:posOffset>
            </wp:positionV>
            <wp:extent cx="2203450" cy="536575"/>
            <wp:effectExtent l="0" t="0" r="6350" b="0"/>
            <wp:wrapSquare wrapText="bothSides"/>
            <wp:docPr id="154465156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345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EF9C8C8" wp14:editId="396395F2">
            <wp:simplePos x="0" y="0"/>
            <wp:positionH relativeFrom="column">
              <wp:posOffset>4587875</wp:posOffset>
            </wp:positionH>
            <wp:positionV relativeFrom="paragraph">
              <wp:posOffset>172085</wp:posOffset>
            </wp:positionV>
            <wp:extent cx="666115" cy="306070"/>
            <wp:effectExtent l="0" t="0" r="635" b="0"/>
            <wp:wrapSquare wrapText="bothSides"/>
            <wp:docPr id="114320398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6115" cy="306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D5A29EE" wp14:editId="1BAF913D">
            <wp:simplePos x="0" y="0"/>
            <wp:positionH relativeFrom="column">
              <wp:posOffset>5648325</wp:posOffset>
            </wp:positionH>
            <wp:positionV relativeFrom="paragraph">
              <wp:posOffset>61595</wp:posOffset>
            </wp:positionV>
            <wp:extent cx="723900" cy="514350"/>
            <wp:effectExtent l="0" t="0" r="0" b="0"/>
            <wp:wrapSquare wrapText="bothSides"/>
            <wp:docPr id="128082682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B8944" w14:textId="77777777" w:rsidR="00EB72AB" w:rsidRDefault="00EB72AB" w:rsidP="00EB72AB">
      <w:pPr>
        <w:pStyle w:val="Normale1"/>
        <w:pBdr>
          <w:top w:val="nil"/>
          <w:left w:val="nil"/>
          <w:bottom w:val="nil"/>
          <w:right w:val="nil"/>
          <w:between w:val="nil"/>
        </w:pBdr>
        <w:tabs>
          <w:tab w:val="center" w:pos="4513"/>
          <w:tab w:val="right" w:pos="9026"/>
          <w:tab w:val="left" w:pos="1650"/>
        </w:tabs>
        <w:ind w:left="720"/>
        <w:jc w:val="center"/>
        <w:rPr>
          <w:rFonts w:ascii="Arial" w:eastAsia="Arial" w:hAnsi="Arial" w:cs="Arial"/>
          <w:b/>
          <w:color w:val="000000"/>
          <w:sz w:val="26"/>
          <w:szCs w:val="26"/>
        </w:rPr>
      </w:pPr>
    </w:p>
    <w:p w14:paraId="221DD145" w14:textId="77777777" w:rsidR="00EB72AB" w:rsidRPr="009C1ABB" w:rsidRDefault="00EB72AB" w:rsidP="00EB72AB">
      <w:pPr>
        <w:pStyle w:val="Normale1"/>
        <w:pBdr>
          <w:top w:val="nil"/>
          <w:left w:val="nil"/>
          <w:bottom w:val="nil"/>
          <w:right w:val="nil"/>
          <w:between w:val="nil"/>
        </w:pBdr>
        <w:tabs>
          <w:tab w:val="center" w:pos="4513"/>
          <w:tab w:val="right" w:pos="9026"/>
          <w:tab w:val="left" w:pos="1650"/>
        </w:tabs>
        <w:ind w:left="720"/>
        <w:jc w:val="center"/>
        <w:rPr>
          <w:color w:val="000000"/>
          <w:sz w:val="22"/>
          <w:szCs w:val="22"/>
        </w:rPr>
      </w:pPr>
      <w:r>
        <w:rPr>
          <w:rFonts w:ascii="Arial" w:eastAsia="Arial" w:hAnsi="Arial" w:cs="Arial"/>
          <w:b/>
          <w:color w:val="000000"/>
          <w:sz w:val="26"/>
          <w:szCs w:val="26"/>
        </w:rPr>
        <w:t>Istituto Comprensivo Statale Vico-De Carolis</w:t>
      </w:r>
    </w:p>
    <w:p w14:paraId="6CF1F631" w14:textId="77777777" w:rsidR="00EB72AB" w:rsidRDefault="00EB72AB" w:rsidP="00EB72AB">
      <w:pPr>
        <w:pStyle w:val="Normale1"/>
        <w:widowControl w:val="0"/>
        <w:pBdr>
          <w:top w:val="nil"/>
          <w:left w:val="nil"/>
          <w:bottom w:val="nil"/>
          <w:right w:val="nil"/>
          <w:between w:val="nil"/>
        </w:pBdr>
        <w:spacing w:line="259" w:lineRule="auto"/>
        <w:ind w:right="442"/>
        <w:jc w:val="center"/>
        <w:rPr>
          <w:rFonts w:ascii="Arial" w:eastAsia="Arial" w:hAnsi="Arial" w:cs="Arial"/>
          <w:b/>
          <w:color w:val="000000"/>
        </w:rPr>
      </w:pPr>
      <w:r>
        <w:rPr>
          <w:rFonts w:ascii="Arial" w:eastAsia="Arial" w:hAnsi="Arial" w:cs="Arial"/>
          <w:b/>
          <w:color w:val="000000"/>
        </w:rPr>
        <w:t>Scuola dell’Infanzia, primaria e secondaria di primo grado ad indirizzo musicale</w:t>
      </w:r>
    </w:p>
    <w:p w14:paraId="197EA380" w14:textId="77777777" w:rsidR="00EB72AB" w:rsidRDefault="00EB72AB" w:rsidP="00EB72AB">
      <w:pPr>
        <w:pStyle w:val="Normale1"/>
        <w:widowControl w:val="0"/>
        <w:pBdr>
          <w:top w:val="nil"/>
          <w:left w:val="nil"/>
          <w:bottom w:val="nil"/>
          <w:right w:val="nil"/>
          <w:between w:val="nil"/>
        </w:pBdr>
        <w:spacing w:before="31"/>
        <w:ind w:left="1522" w:right="1867"/>
        <w:jc w:val="center"/>
        <w:rPr>
          <w:rFonts w:ascii="Arial" w:eastAsia="Arial" w:hAnsi="Arial" w:cs="Arial"/>
          <w:color w:val="000000"/>
          <w:sz w:val="16"/>
          <w:szCs w:val="16"/>
        </w:rPr>
      </w:pPr>
      <w:r>
        <w:rPr>
          <w:rFonts w:ascii="Arial" w:eastAsia="Arial" w:hAnsi="Arial" w:cs="Arial"/>
          <w:color w:val="000000"/>
          <w:sz w:val="16"/>
          <w:szCs w:val="16"/>
        </w:rPr>
        <w:t>Via SS. Angeli Custodi - 74123 - Taranto</w:t>
      </w:r>
    </w:p>
    <w:p w14:paraId="2A5315FB" w14:textId="77777777" w:rsidR="00EB72AB" w:rsidRDefault="00EB72AB" w:rsidP="00EB72AB">
      <w:pPr>
        <w:pStyle w:val="Normale1"/>
        <w:widowControl w:val="0"/>
        <w:pBdr>
          <w:top w:val="nil"/>
          <w:left w:val="nil"/>
          <w:bottom w:val="nil"/>
          <w:right w:val="nil"/>
          <w:between w:val="nil"/>
        </w:pBdr>
        <w:ind w:left="1522" w:right="1823"/>
        <w:jc w:val="center"/>
        <w:rPr>
          <w:rFonts w:ascii="Arial" w:eastAsia="Arial" w:hAnsi="Arial" w:cs="Arial"/>
          <w:color w:val="000000"/>
          <w:sz w:val="16"/>
          <w:szCs w:val="16"/>
        </w:rPr>
      </w:pPr>
      <w:r>
        <w:rPr>
          <w:rFonts w:ascii="Arial" w:eastAsia="Arial" w:hAnsi="Arial" w:cs="Arial"/>
          <w:color w:val="000000"/>
          <w:sz w:val="16"/>
          <w:szCs w:val="16"/>
        </w:rPr>
        <w:t>Vico 099.4712541 - Deledda 099.4712986 - De Carolis 099.4712107</w:t>
      </w:r>
    </w:p>
    <w:p w14:paraId="507F05AA" w14:textId="77777777" w:rsidR="00EB72AB" w:rsidRDefault="00EB72AB" w:rsidP="00EB72AB">
      <w:pPr>
        <w:pStyle w:val="Normale1"/>
        <w:widowControl w:val="0"/>
        <w:pBdr>
          <w:top w:val="nil"/>
          <w:left w:val="nil"/>
          <w:bottom w:val="nil"/>
          <w:right w:val="nil"/>
          <w:between w:val="nil"/>
        </w:pBdr>
        <w:spacing w:before="2" w:line="232" w:lineRule="auto"/>
        <w:ind w:left="1677" w:right="1962" w:firstLine="514"/>
        <w:rPr>
          <w:rFonts w:ascii="Arial" w:eastAsia="Arial" w:hAnsi="Arial" w:cs="Arial"/>
          <w:color w:val="000000"/>
          <w:sz w:val="16"/>
          <w:szCs w:val="16"/>
        </w:rPr>
      </w:pPr>
      <w:r>
        <w:rPr>
          <w:rFonts w:ascii="Arial" w:eastAsia="Arial" w:hAnsi="Arial" w:cs="Arial"/>
          <w:color w:val="000000"/>
          <w:sz w:val="16"/>
          <w:szCs w:val="16"/>
        </w:rPr>
        <w:t xml:space="preserve">E-mail: </w:t>
      </w:r>
      <w:hyperlink r:id="rId15">
        <w:r>
          <w:rPr>
            <w:rFonts w:ascii="Arial" w:eastAsia="Arial" w:hAnsi="Arial" w:cs="Arial"/>
            <w:color w:val="000000"/>
            <w:sz w:val="16"/>
            <w:szCs w:val="16"/>
          </w:rPr>
          <w:t xml:space="preserve">taic86800p@istruzione.it </w:t>
        </w:r>
      </w:hyperlink>
      <w:r>
        <w:rPr>
          <w:rFonts w:ascii="Arial" w:eastAsia="Arial" w:hAnsi="Arial" w:cs="Arial"/>
          <w:color w:val="000000"/>
          <w:sz w:val="16"/>
          <w:szCs w:val="16"/>
        </w:rPr>
        <w:t xml:space="preserve">- PEC: </w:t>
      </w:r>
      <w:hyperlink r:id="rId16">
        <w:r>
          <w:rPr>
            <w:rFonts w:ascii="Arial" w:eastAsia="Arial" w:hAnsi="Arial" w:cs="Arial"/>
            <w:color w:val="000000"/>
            <w:sz w:val="16"/>
            <w:szCs w:val="16"/>
          </w:rPr>
          <w:t>taic86800p@pec.istruzione.it</w:t>
        </w:r>
      </w:hyperlink>
      <w:r>
        <w:rPr>
          <w:rFonts w:ascii="Arial" w:eastAsia="Arial" w:hAnsi="Arial" w:cs="Arial"/>
          <w:color w:val="000000"/>
          <w:sz w:val="16"/>
          <w:szCs w:val="16"/>
        </w:rPr>
        <w:t xml:space="preserve"> Codice </w:t>
      </w:r>
      <w:proofErr w:type="spellStart"/>
      <w:r>
        <w:rPr>
          <w:rFonts w:ascii="Arial" w:eastAsia="Arial" w:hAnsi="Arial" w:cs="Arial"/>
          <w:color w:val="000000"/>
          <w:sz w:val="16"/>
          <w:szCs w:val="16"/>
        </w:rPr>
        <w:t>ﬁscale</w:t>
      </w:r>
      <w:proofErr w:type="spellEnd"/>
      <w:r>
        <w:rPr>
          <w:rFonts w:ascii="Arial" w:eastAsia="Arial" w:hAnsi="Arial" w:cs="Arial"/>
          <w:color w:val="000000"/>
          <w:sz w:val="16"/>
          <w:szCs w:val="16"/>
        </w:rPr>
        <w:t xml:space="preserve"> 90235710739 - Codice univoco </w:t>
      </w:r>
      <w:proofErr w:type="spellStart"/>
      <w:r>
        <w:rPr>
          <w:rFonts w:ascii="Arial" w:eastAsia="Arial" w:hAnsi="Arial" w:cs="Arial"/>
          <w:color w:val="000000"/>
          <w:sz w:val="16"/>
          <w:szCs w:val="16"/>
        </w:rPr>
        <w:t>uﬃcio</w:t>
      </w:r>
      <w:proofErr w:type="spellEnd"/>
      <w:r>
        <w:rPr>
          <w:rFonts w:ascii="Arial" w:eastAsia="Arial" w:hAnsi="Arial" w:cs="Arial"/>
          <w:color w:val="000000"/>
          <w:sz w:val="16"/>
          <w:szCs w:val="16"/>
        </w:rPr>
        <w:t xml:space="preserve"> FE UF93RA - Codice IPA </w:t>
      </w:r>
      <w:proofErr w:type="spellStart"/>
      <w:r>
        <w:rPr>
          <w:rFonts w:ascii="Arial" w:eastAsia="Arial" w:hAnsi="Arial" w:cs="Arial"/>
          <w:color w:val="000000"/>
          <w:sz w:val="16"/>
          <w:szCs w:val="16"/>
        </w:rPr>
        <w:t>icvdc</w:t>
      </w:r>
      <w:proofErr w:type="spellEnd"/>
    </w:p>
    <w:p w14:paraId="72A0BD33" w14:textId="34092F8A" w:rsidR="009A0ECE" w:rsidRDefault="009A0ECE" w:rsidP="00EB72AB">
      <w:pPr>
        <w:ind w:left="-284"/>
        <w:jc w:val="both"/>
      </w:pPr>
    </w:p>
    <w:p w14:paraId="2E6DAB53" w14:textId="40524E18" w:rsidR="009A0ECE" w:rsidRDefault="009A0ECE" w:rsidP="005C1A26">
      <w:pPr>
        <w:spacing w:after="18"/>
        <w:ind w:left="2746" w:right="2798" w:hanging="46"/>
        <w:jc w:val="both"/>
      </w:pPr>
    </w:p>
    <w:p w14:paraId="308AB860" w14:textId="54D0038E" w:rsidR="009A0ECE" w:rsidRDefault="009A0ECE" w:rsidP="005C1A26">
      <w:pPr>
        <w:spacing w:after="18"/>
        <w:ind w:left="2746" w:right="2798" w:hanging="46"/>
        <w:jc w:val="both"/>
      </w:pPr>
    </w:p>
    <w:p w14:paraId="6F0C3298" w14:textId="77777777" w:rsidR="009A0ECE" w:rsidRDefault="009A0ECE" w:rsidP="009A0ECE">
      <w:pPr>
        <w:jc w:val="center"/>
        <w:rPr>
          <w:b/>
        </w:rPr>
      </w:pPr>
      <w:r w:rsidRPr="00AF72E7">
        <w:rPr>
          <w:b/>
        </w:rPr>
        <w:t xml:space="preserve">Griglia di Valutazione </w:t>
      </w:r>
      <w:r>
        <w:rPr>
          <w:b/>
        </w:rPr>
        <w:t>–TITOLI ESPERTO</w:t>
      </w:r>
    </w:p>
    <w:p w14:paraId="41FDDCBE" w14:textId="78D3CBD1" w:rsidR="009A0ECE" w:rsidRDefault="009A0ECE" w:rsidP="009A0ECE">
      <w:pPr>
        <w:jc w:val="center"/>
        <w:rPr>
          <w:rFonts w:ascii="Arial" w:hAnsi="Arial" w:cs="Arial"/>
          <w:b/>
          <w:color w:val="000000"/>
        </w:rPr>
      </w:pPr>
      <w:r w:rsidRPr="006901A7">
        <w:rPr>
          <w:rFonts w:ascii="Arial" w:hAnsi="Arial" w:cs="Arial"/>
          <w:b/>
          <w:color w:val="000000"/>
        </w:rPr>
        <w:t>TITOL</w:t>
      </w:r>
      <w:r>
        <w:rPr>
          <w:rFonts w:ascii="Arial" w:hAnsi="Arial" w:cs="Arial"/>
          <w:b/>
          <w:color w:val="000000"/>
        </w:rPr>
        <w:t>O DI STUDIO COERENTE CON IL MODULO FORMATIVO – (max. 10 punti)</w:t>
      </w:r>
    </w:p>
    <w:p w14:paraId="703F030A" w14:textId="77777777" w:rsidR="009A0ECE" w:rsidRPr="00C87ADE" w:rsidRDefault="009A0ECE" w:rsidP="009A0ECE">
      <w:pPr>
        <w:jc w:val="center"/>
        <w:rPr>
          <w:rFonts w:ascii="Arial Narrow" w:hAnsi="Arial Narrow"/>
          <w:b/>
        </w:rPr>
      </w:pP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4"/>
        <w:gridCol w:w="2409"/>
        <w:gridCol w:w="1703"/>
        <w:gridCol w:w="2280"/>
      </w:tblGrid>
      <w:tr w:rsidR="009A0ECE" w:rsidRPr="00A16E22" w14:paraId="6F1B7C29" w14:textId="77777777" w:rsidTr="00BB5092">
        <w:trPr>
          <w:trHeight w:val="714"/>
          <w:jc w:val="center"/>
        </w:trPr>
        <w:tc>
          <w:tcPr>
            <w:tcW w:w="3844" w:type="dxa"/>
            <w:vAlign w:val="center"/>
          </w:tcPr>
          <w:p w14:paraId="08A3A027" w14:textId="77777777" w:rsidR="009A0ECE" w:rsidRPr="00084EAA" w:rsidRDefault="009A0ECE" w:rsidP="00BB5092">
            <w:pPr>
              <w:spacing w:before="60" w:after="60"/>
              <w:jc w:val="center"/>
              <w:rPr>
                <w:rFonts w:ascii="Arial" w:hAnsi="Arial" w:cs="Arial"/>
                <w:b/>
                <w:bCs/>
              </w:rPr>
            </w:pPr>
            <w:r>
              <w:rPr>
                <w:rFonts w:ascii="Arial Narrow" w:hAnsi="Arial Narrow" w:cs="Arial"/>
                <w:b/>
                <w:color w:val="000000"/>
              </w:rPr>
              <w:t>CRITERI</w:t>
            </w:r>
          </w:p>
        </w:tc>
        <w:tc>
          <w:tcPr>
            <w:tcW w:w="2409" w:type="dxa"/>
            <w:vAlign w:val="center"/>
          </w:tcPr>
          <w:p w14:paraId="08439F36" w14:textId="77777777" w:rsidR="009A0ECE" w:rsidRDefault="009A0ECE" w:rsidP="00BB5092">
            <w:pPr>
              <w:spacing w:before="60" w:after="60"/>
              <w:jc w:val="center"/>
            </w:pPr>
            <w:r w:rsidRPr="006D6E3E">
              <w:rPr>
                <w:rFonts w:ascii="Arial Narrow" w:hAnsi="Arial Narrow" w:cs="Arial"/>
                <w:b/>
                <w:color w:val="000000"/>
              </w:rPr>
              <w:t>PUNTEGGIO</w:t>
            </w:r>
          </w:p>
        </w:tc>
        <w:tc>
          <w:tcPr>
            <w:tcW w:w="1703" w:type="dxa"/>
          </w:tcPr>
          <w:p w14:paraId="253F8015" w14:textId="77777777" w:rsidR="009A0ECE" w:rsidRDefault="009A0ECE" w:rsidP="00BB5092">
            <w:pPr>
              <w:spacing w:before="60" w:after="60"/>
              <w:jc w:val="center"/>
            </w:pPr>
            <w:r w:rsidRPr="006D6E3E">
              <w:rPr>
                <w:rFonts w:ascii="Arial Narrow" w:hAnsi="Arial Narrow" w:cs="Arial"/>
                <w:b/>
                <w:color w:val="000000"/>
              </w:rPr>
              <w:t>Compilazione a cura del Candidato</w:t>
            </w:r>
          </w:p>
        </w:tc>
        <w:tc>
          <w:tcPr>
            <w:tcW w:w="2280" w:type="dxa"/>
          </w:tcPr>
          <w:p w14:paraId="10217894" w14:textId="77777777" w:rsidR="009A0ECE" w:rsidRDefault="009A0ECE" w:rsidP="00BB5092">
            <w:pPr>
              <w:spacing w:before="60" w:after="60"/>
              <w:jc w:val="center"/>
            </w:pPr>
            <w:r w:rsidRPr="00F85286">
              <w:rPr>
                <w:rFonts w:ascii="Arial Narrow" w:hAnsi="Arial Narrow" w:cs="Arial"/>
                <w:b/>
                <w:color w:val="000000"/>
              </w:rPr>
              <w:t>Compilazione a cura della Commissione</w:t>
            </w:r>
          </w:p>
        </w:tc>
      </w:tr>
      <w:tr w:rsidR="009A0ECE" w:rsidRPr="00433740" w14:paraId="32F4EA78" w14:textId="77777777" w:rsidTr="00BB5092">
        <w:trPr>
          <w:trHeight w:val="840"/>
          <w:jc w:val="center"/>
        </w:trPr>
        <w:tc>
          <w:tcPr>
            <w:tcW w:w="3844" w:type="dxa"/>
            <w:vAlign w:val="center"/>
          </w:tcPr>
          <w:p w14:paraId="0C772C28" w14:textId="77777777" w:rsidR="009A0ECE" w:rsidRPr="00D36ECF" w:rsidRDefault="009A0ECE" w:rsidP="00BB5092">
            <w:pPr>
              <w:spacing w:before="60" w:after="60"/>
            </w:pPr>
            <w:r w:rsidRPr="00E379A0">
              <w:t xml:space="preserve">Diploma di Laurea </w:t>
            </w:r>
            <w:proofErr w:type="spellStart"/>
            <w:r w:rsidRPr="00E379A0">
              <w:t>v.o.</w:t>
            </w:r>
            <w:proofErr w:type="spellEnd"/>
            <w:r w:rsidRPr="00E379A0">
              <w:t>, laurea specialistica o Laurea Magistrale nei settori di attività previsti dal modulo progettuale</w:t>
            </w:r>
          </w:p>
        </w:tc>
        <w:tc>
          <w:tcPr>
            <w:tcW w:w="2409" w:type="dxa"/>
            <w:vAlign w:val="center"/>
          </w:tcPr>
          <w:p w14:paraId="52E5A65D" w14:textId="77777777" w:rsidR="009A0ECE" w:rsidRPr="00D36ECF" w:rsidRDefault="009A0ECE" w:rsidP="00BB5092">
            <w:pPr>
              <w:pStyle w:val="Corpotesto"/>
              <w:jc w:val="center"/>
            </w:pPr>
            <w:r w:rsidRPr="00D36ECF">
              <w:rPr>
                <w:b/>
              </w:rPr>
              <w:t xml:space="preserve">110/110 lode </w:t>
            </w:r>
            <w:r w:rsidRPr="00D36ECF">
              <w:t>punti 10</w:t>
            </w:r>
          </w:p>
          <w:p w14:paraId="4F2C2197" w14:textId="77777777" w:rsidR="009A0ECE" w:rsidRPr="00D36ECF" w:rsidRDefault="009A0ECE" w:rsidP="00BB5092">
            <w:pPr>
              <w:pStyle w:val="Corpotesto"/>
              <w:jc w:val="center"/>
              <w:rPr>
                <w:b/>
              </w:rPr>
            </w:pPr>
            <w:r w:rsidRPr="00D36ECF">
              <w:rPr>
                <w:b/>
              </w:rPr>
              <w:t xml:space="preserve">110/110 </w:t>
            </w:r>
            <w:r w:rsidRPr="00D36ECF">
              <w:t>punti 8</w:t>
            </w:r>
          </w:p>
          <w:p w14:paraId="6B117598" w14:textId="77777777" w:rsidR="009A0ECE" w:rsidRPr="00472808" w:rsidRDefault="009A0ECE" w:rsidP="00BB5092">
            <w:pPr>
              <w:pStyle w:val="Corpotesto"/>
              <w:tabs>
                <w:tab w:val="left" w:pos="2950"/>
              </w:tabs>
              <w:jc w:val="center"/>
              <w:rPr>
                <w:b/>
              </w:rPr>
            </w:pPr>
            <w:r w:rsidRPr="00472808">
              <w:rPr>
                <w:b/>
              </w:rPr>
              <w:t xml:space="preserve">100/109 </w:t>
            </w:r>
            <w:r w:rsidRPr="00472808">
              <w:rPr>
                <w:bCs/>
              </w:rPr>
              <w:t>punti 5</w:t>
            </w:r>
          </w:p>
          <w:p w14:paraId="17D93CF6" w14:textId="77777777" w:rsidR="009A0ECE" w:rsidRPr="00D36ECF" w:rsidRDefault="009A0ECE" w:rsidP="00BB5092">
            <w:pPr>
              <w:tabs>
                <w:tab w:val="left" w:pos="916"/>
                <w:tab w:val="left" w:pos="1832"/>
                <w:tab w:val="left" w:pos="2748"/>
                <w:tab w:val="left" w:pos="320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sidRPr="00472808">
              <w:rPr>
                <w:b/>
              </w:rPr>
              <w:t>90</w:t>
            </w:r>
            <w:r w:rsidRPr="00472808">
              <w:rPr>
                <w:rFonts w:ascii="Calibri" w:eastAsia="Calibri" w:hAnsi="Calibri" w:cs="Calibri"/>
                <w:b/>
                <w:sz w:val="22"/>
                <w:szCs w:val="22"/>
                <w:lang w:eastAsia="en-US"/>
              </w:rPr>
              <w:t>/99</w:t>
            </w:r>
            <w:r w:rsidRPr="00472808">
              <w:rPr>
                <w:rFonts w:ascii="Calibri" w:eastAsia="Calibri" w:hAnsi="Calibri" w:cs="Calibri"/>
                <w:sz w:val="22"/>
                <w:szCs w:val="22"/>
                <w:lang w:eastAsia="en-US"/>
              </w:rPr>
              <w:t xml:space="preserve"> punti 3</w:t>
            </w:r>
          </w:p>
        </w:tc>
        <w:tc>
          <w:tcPr>
            <w:tcW w:w="1703" w:type="dxa"/>
          </w:tcPr>
          <w:p w14:paraId="04045CD9"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Arial" w:hAnsi="Arial" w:cs="Arial"/>
                <w:color w:val="000000"/>
              </w:rPr>
            </w:pPr>
          </w:p>
        </w:tc>
        <w:tc>
          <w:tcPr>
            <w:tcW w:w="2280" w:type="dxa"/>
          </w:tcPr>
          <w:p w14:paraId="366A9C24"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rFonts w:ascii="Arial" w:hAnsi="Arial" w:cs="Arial"/>
                <w:color w:val="000000"/>
              </w:rPr>
            </w:pPr>
          </w:p>
        </w:tc>
      </w:tr>
    </w:tbl>
    <w:p w14:paraId="58B7CED2" w14:textId="77777777" w:rsidR="009A0ECE" w:rsidRDefault="009A0ECE" w:rsidP="009A0ECE">
      <w:pPr>
        <w:jc w:val="center"/>
        <w:rPr>
          <w:rFonts w:ascii="Arial" w:hAnsi="Arial" w:cs="Arial"/>
          <w:b/>
          <w:color w:val="000000"/>
        </w:rPr>
      </w:pPr>
    </w:p>
    <w:p w14:paraId="1D6E183A" w14:textId="7404016E" w:rsidR="009A0ECE" w:rsidRDefault="009A0ECE" w:rsidP="009A0ECE">
      <w:pPr>
        <w:jc w:val="center"/>
      </w:pPr>
      <w:r>
        <w:rPr>
          <w:rFonts w:ascii="Arial" w:hAnsi="Arial" w:cs="Arial"/>
          <w:b/>
          <w:color w:val="000000"/>
        </w:rPr>
        <w:t>TITOLI PROFESSIONALI – (max. 70 punti)</w:t>
      </w:r>
    </w:p>
    <w:tbl>
      <w:tblPr>
        <w:tblW w:w="10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1781"/>
        <w:gridCol w:w="1699"/>
        <w:gridCol w:w="2372"/>
      </w:tblGrid>
      <w:tr w:rsidR="009A0ECE" w:rsidRPr="004C472B" w14:paraId="3B6460AE" w14:textId="77777777" w:rsidTr="00BB5092">
        <w:trPr>
          <w:trHeight w:val="638"/>
          <w:jc w:val="center"/>
        </w:trPr>
        <w:tc>
          <w:tcPr>
            <w:tcW w:w="4560" w:type="dxa"/>
            <w:vAlign w:val="center"/>
          </w:tcPr>
          <w:p w14:paraId="23A43AF8"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rFonts w:ascii="Arial" w:hAnsi="Arial" w:cs="Arial"/>
                <w:color w:val="000000"/>
              </w:rPr>
            </w:pPr>
            <w:r>
              <w:rPr>
                <w:rFonts w:ascii="Arial Narrow" w:hAnsi="Arial Narrow" w:cs="Arial"/>
                <w:b/>
                <w:color w:val="000000"/>
              </w:rPr>
              <w:t>CRITERI</w:t>
            </w:r>
          </w:p>
        </w:tc>
        <w:tc>
          <w:tcPr>
            <w:tcW w:w="1781" w:type="dxa"/>
            <w:vAlign w:val="center"/>
          </w:tcPr>
          <w:p w14:paraId="6E770406"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rPr>
            </w:pPr>
            <w:r w:rsidRPr="006D6E3E">
              <w:rPr>
                <w:rFonts w:ascii="Arial Narrow" w:hAnsi="Arial Narrow" w:cs="Arial"/>
                <w:b/>
                <w:color w:val="000000"/>
              </w:rPr>
              <w:t>PUNTEGGIO</w:t>
            </w:r>
          </w:p>
        </w:tc>
        <w:tc>
          <w:tcPr>
            <w:tcW w:w="1699" w:type="dxa"/>
          </w:tcPr>
          <w:p w14:paraId="66E24267"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rPr>
            </w:pPr>
            <w:r w:rsidRPr="006D6E3E">
              <w:rPr>
                <w:rFonts w:ascii="Arial Narrow" w:hAnsi="Arial Narrow" w:cs="Arial"/>
                <w:b/>
                <w:color w:val="000000"/>
              </w:rPr>
              <w:t>Compilazione a cura del Candidato</w:t>
            </w:r>
          </w:p>
        </w:tc>
        <w:tc>
          <w:tcPr>
            <w:tcW w:w="2372" w:type="dxa"/>
          </w:tcPr>
          <w:p w14:paraId="111A5CBC"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rPr>
            </w:pPr>
            <w:r w:rsidRPr="00F85286">
              <w:rPr>
                <w:rFonts w:ascii="Arial Narrow" w:hAnsi="Arial Narrow" w:cs="Arial"/>
                <w:b/>
                <w:color w:val="000000"/>
              </w:rPr>
              <w:t>Compilazione a cura della Commissione</w:t>
            </w:r>
          </w:p>
        </w:tc>
      </w:tr>
      <w:tr w:rsidR="009A0ECE" w:rsidRPr="004C472B" w14:paraId="3FAAB9AD" w14:textId="77777777" w:rsidTr="00BB5092">
        <w:trPr>
          <w:trHeight w:val="638"/>
          <w:jc w:val="center"/>
        </w:trPr>
        <w:tc>
          <w:tcPr>
            <w:tcW w:w="4560" w:type="dxa"/>
            <w:vAlign w:val="center"/>
          </w:tcPr>
          <w:p w14:paraId="14DDB886" w14:textId="77777777" w:rsidR="009A0ECE" w:rsidRPr="00BE5961"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Arial" w:hAnsi="Arial" w:cs="Arial"/>
                <w:color w:val="000000"/>
              </w:rPr>
            </w:pPr>
            <w:r w:rsidRPr="00E379A0">
              <w:t xml:space="preserve">Esperienze documentate di svolgimento di attività in qualità di </w:t>
            </w:r>
            <w:proofErr w:type="gramStart"/>
            <w:r w:rsidRPr="00E379A0">
              <w:t>ESPERTO  in</w:t>
            </w:r>
            <w:proofErr w:type="gramEnd"/>
            <w:r w:rsidRPr="00E379A0">
              <w:t xml:space="preserve"> progetti PON inerenti a quelle previste nei progetto</w:t>
            </w:r>
          </w:p>
        </w:tc>
        <w:tc>
          <w:tcPr>
            <w:tcW w:w="1781" w:type="dxa"/>
            <w:vAlign w:val="center"/>
          </w:tcPr>
          <w:p w14:paraId="18FCA0D5"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 xml:space="preserve">Punti </w:t>
            </w:r>
            <w:r>
              <w:rPr>
                <w:rFonts w:ascii="Arial" w:hAnsi="Arial" w:cs="Arial"/>
                <w:b/>
                <w:color w:val="000000"/>
              </w:rPr>
              <w:t>6</w:t>
            </w:r>
            <w:r w:rsidRPr="00AB5EE1">
              <w:rPr>
                <w:rFonts w:ascii="Arial" w:hAnsi="Arial" w:cs="Arial"/>
                <w:color w:val="000000"/>
              </w:rPr>
              <w:t xml:space="preserve"> per ogni </w:t>
            </w:r>
            <w:r>
              <w:rPr>
                <w:rFonts w:ascii="Arial" w:hAnsi="Arial" w:cs="Arial"/>
                <w:color w:val="000000"/>
              </w:rPr>
              <w:t>esperienza</w:t>
            </w:r>
          </w:p>
          <w:p w14:paraId="2EB2CF0A"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 4)</w:t>
            </w:r>
          </w:p>
        </w:tc>
        <w:tc>
          <w:tcPr>
            <w:tcW w:w="1699" w:type="dxa"/>
          </w:tcPr>
          <w:p w14:paraId="1CBD8D4C"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2EE26E35"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262C97" w14:paraId="28C5969C" w14:textId="77777777" w:rsidTr="00BB5092">
        <w:trPr>
          <w:trHeight w:val="587"/>
          <w:jc w:val="center"/>
        </w:trPr>
        <w:tc>
          <w:tcPr>
            <w:tcW w:w="4560" w:type="dxa"/>
            <w:vAlign w:val="center"/>
          </w:tcPr>
          <w:p w14:paraId="13A1F432" w14:textId="0FADAD47" w:rsidR="009A0ECE" w:rsidRPr="00E379A0" w:rsidRDefault="009A0ECE" w:rsidP="00BB5092">
            <w:r w:rsidRPr="00E379A0">
              <w:t>Per ogni</w:t>
            </w:r>
            <w:r w:rsidR="00657657">
              <w:t xml:space="preserve"> docenza/</w:t>
            </w:r>
            <w:r w:rsidRPr="00E379A0">
              <w:t xml:space="preserve"> tutoraggio in un progetto PON</w:t>
            </w:r>
          </w:p>
          <w:p w14:paraId="4721ED8B" w14:textId="77777777" w:rsidR="009A0ECE" w:rsidRPr="00F4246F" w:rsidRDefault="009A0ECE" w:rsidP="00BB5092">
            <w:pPr>
              <w:rPr>
                <w:b/>
              </w:rPr>
            </w:pPr>
            <w:r w:rsidRPr="00F4246F">
              <w:t xml:space="preserve">inerente </w:t>
            </w:r>
            <w:proofErr w:type="gramStart"/>
            <w:r w:rsidRPr="00F4246F">
              <w:t>il</w:t>
            </w:r>
            <w:proofErr w:type="gramEnd"/>
            <w:r w:rsidRPr="00F4246F">
              <w:t xml:space="preserve"> settore di intervento</w:t>
            </w:r>
          </w:p>
          <w:p w14:paraId="7BA2BCFE"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tc>
        <w:tc>
          <w:tcPr>
            <w:tcW w:w="1781" w:type="dxa"/>
            <w:vAlign w:val="center"/>
          </w:tcPr>
          <w:p w14:paraId="2D3951C3"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 xml:space="preserve">Punti </w:t>
            </w:r>
            <w:r>
              <w:rPr>
                <w:rFonts w:ascii="Arial" w:hAnsi="Arial" w:cs="Arial"/>
                <w:b/>
                <w:color w:val="000000"/>
              </w:rPr>
              <w:t>6</w:t>
            </w:r>
            <w:r w:rsidRPr="00AB5EE1">
              <w:rPr>
                <w:rFonts w:ascii="Arial" w:hAnsi="Arial" w:cs="Arial"/>
                <w:color w:val="000000"/>
              </w:rPr>
              <w:t xml:space="preserve"> per ogni </w:t>
            </w:r>
            <w:r>
              <w:rPr>
                <w:rFonts w:ascii="Arial" w:hAnsi="Arial" w:cs="Arial"/>
                <w:color w:val="000000"/>
              </w:rPr>
              <w:t>esperienza</w:t>
            </w:r>
          </w:p>
          <w:p w14:paraId="0B02787D" w14:textId="77777777" w:rsidR="009A0ECE" w:rsidRPr="00262C97"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ascii="Arial" w:hAnsi="Arial" w:cs="Arial"/>
                <w:color w:val="000000"/>
              </w:rPr>
            </w:pPr>
            <w:r>
              <w:rPr>
                <w:rFonts w:ascii="Arial" w:hAnsi="Arial" w:cs="Arial"/>
                <w:color w:val="000000"/>
              </w:rPr>
              <w:t>(max. 3)</w:t>
            </w:r>
          </w:p>
        </w:tc>
        <w:tc>
          <w:tcPr>
            <w:tcW w:w="1699" w:type="dxa"/>
          </w:tcPr>
          <w:p w14:paraId="78D5144B"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c>
          <w:tcPr>
            <w:tcW w:w="2372" w:type="dxa"/>
          </w:tcPr>
          <w:p w14:paraId="21788CFD"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r>
      <w:tr w:rsidR="009A0ECE" w:rsidRPr="00262C97" w14:paraId="7E98B8D6" w14:textId="77777777" w:rsidTr="00BB5092">
        <w:trPr>
          <w:trHeight w:val="553"/>
          <w:jc w:val="center"/>
        </w:trPr>
        <w:tc>
          <w:tcPr>
            <w:tcW w:w="4560" w:type="dxa"/>
            <w:vAlign w:val="center"/>
          </w:tcPr>
          <w:p w14:paraId="3F2FAA33" w14:textId="14DD40D5" w:rsidR="009A0ECE" w:rsidRPr="00E379A0" w:rsidRDefault="009A0ECE" w:rsidP="00BB5092">
            <w:r w:rsidRPr="00E379A0">
              <w:t xml:space="preserve">Per ogni docenza/tutoraggio in un progetto </w:t>
            </w:r>
            <w:proofErr w:type="gramStart"/>
            <w:r w:rsidRPr="00E379A0">
              <w:t>PON  non</w:t>
            </w:r>
            <w:proofErr w:type="gramEnd"/>
            <w:r w:rsidRPr="00E379A0">
              <w:t xml:space="preserve"> inerente il settore di intervento</w:t>
            </w:r>
          </w:p>
          <w:p w14:paraId="22A143F7" w14:textId="77777777" w:rsidR="009A0ECE" w:rsidRPr="00F4246F" w:rsidRDefault="009A0ECE" w:rsidP="00BB5092">
            <w:pPr>
              <w:pStyle w:val="Corpotesto"/>
              <w:ind w:right="2028"/>
              <w:rPr>
                <w:b/>
              </w:rPr>
            </w:pPr>
          </w:p>
          <w:p w14:paraId="1FB9219D"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tc>
        <w:tc>
          <w:tcPr>
            <w:tcW w:w="1781" w:type="dxa"/>
            <w:vAlign w:val="center"/>
          </w:tcPr>
          <w:p w14:paraId="1C4B576F"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Punti 1</w:t>
            </w:r>
            <w:r>
              <w:rPr>
                <w:rFonts w:ascii="Arial" w:hAnsi="Arial" w:cs="Arial"/>
                <w:b/>
                <w:color w:val="000000"/>
              </w:rPr>
              <w:t xml:space="preserve"> </w:t>
            </w:r>
            <w:r>
              <w:rPr>
                <w:rFonts w:ascii="Arial" w:hAnsi="Arial" w:cs="Arial"/>
                <w:color w:val="000000"/>
              </w:rPr>
              <w:t>per ogni esperienza</w:t>
            </w:r>
          </w:p>
          <w:p w14:paraId="1165F72C" w14:textId="77777777" w:rsidR="009A0ECE" w:rsidRPr="00262C97"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 5)</w:t>
            </w:r>
          </w:p>
        </w:tc>
        <w:tc>
          <w:tcPr>
            <w:tcW w:w="1699" w:type="dxa"/>
          </w:tcPr>
          <w:p w14:paraId="0FC80F28"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08FA1F8A"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7434B6" w14:paraId="3368852F" w14:textId="77777777" w:rsidTr="00BB5092">
        <w:trPr>
          <w:trHeight w:val="830"/>
          <w:jc w:val="center"/>
        </w:trPr>
        <w:tc>
          <w:tcPr>
            <w:tcW w:w="4560" w:type="dxa"/>
            <w:vAlign w:val="center"/>
          </w:tcPr>
          <w:p w14:paraId="43F7E36D" w14:textId="77777777" w:rsidR="009A0ECE" w:rsidRPr="00AF009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E379A0">
              <w:t>Corsi di specializzazione, master, corsi di perfezionamento</w:t>
            </w:r>
          </w:p>
        </w:tc>
        <w:tc>
          <w:tcPr>
            <w:tcW w:w="1781" w:type="dxa"/>
            <w:vAlign w:val="center"/>
          </w:tcPr>
          <w:p w14:paraId="17DCA5D7"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sidRPr="004C472B">
              <w:rPr>
                <w:rFonts w:ascii="Arial" w:hAnsi="Arial" w:cs="Arial"/>
                <w:b/>
                <w:color w:val="000000"/>
              </w:rPr>
              <w:t xml:space="preserve">Punti </w:t>
            </w:r>
            <w:r>
              <w:rPr>
                <w:rFonts w:ascii="Arial" w:hAnsi="Arial" w:cs="Arial"/>
                <w:b/>
                <w:color w:val="000000"/>
              </w:rPr>
              <w:t>2</w:t>
            </w:r>
            <w:r w:rsidRPr="00427A62">
              <w:rPr>
                <w:rFonts w:ascii="Arial" w:hAnsi="Arial" w:cs="Arial"/>
                <w:color w:val="000000"/>
              </w:rPr>
              <w:t xml:space="preserve"> per ogni </w:t>
            </w:r>
            <w:r>
              <w:rPr>
                <w:rFonts w:ascii="Arial" w:hAnsi="Arial" w:cs="Arial"/>
                <w:color w:val="000000"/>
              </w:rPr>
              <w:t>titolo</w:t>
            </w:r>
          </w:p>
          <w:p w14:paraId="06D2E966" w14:textId="77777777" w:rsidR="009A0ECE" w:rsidRPr="007434B6"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 6)</w:t>
            </w:r>
          </w:p>
        </w:tc>
        <w:tc>
          <w:tcPr>
            <w:tcW w:w="1699" w:type="dxa"/>
          </w:tcPr>
          <w:p w14:paraId="64509BAF"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03717A2B"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F12B45" w14:paraId="410516BA" w14:textId="77777777" w:rsidTr="00BB5092">
        <w:trPr>
          <w:trHeight w:val="872"/>
          <w:jc w:val="center"/>
        </w:trPr>
        <w:tc>
          <w:tcPr>
            <w:tcW w:w="4560" w:type="dxa"/>
          </w:tcPr>
          <w:p w14:paraId="1366CDE4"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pPr>
            <w:r>
              <w:t xml:space="preserve">Certificazioni inerenti </w:t>
            </w:r>
            <w:proofErr w:type="gramStart"/>
            <w:r>
              <w:t>il</w:t>
            </w:r>
            <w:proofErr w:type="gramEnd"/>
            <w:r>
              <w:t xml:space="preserve"> modulo formativo</w:t>
            </w:r>
          </w:p>
          <w:p w14:paraId="7F66D6B3" w14:textId="77777777" w:rsidR="00657657" w:rsidRPr="00657657" w:rsidRDefault="00657657" w:rsidP="00657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57657">
              <w:t xml:space="preserve">Possesso di titoli specifici (corsi di perfezionamento/formazione; attestazioni di frequenza) afferenti alla tipologia d’intervento </w:t>
            </w:r>
          </w:p>
          <w:p w14:paraId="4BCA3371" w14:textId="77777777" w:rsidR="00657657" w:rsidRPr="00792BB2" w:rsidRDefault="00657657"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color w:val="000000"/>
              </w:rPr>
            </w:pPr>
          </w:p>
        </w:tc>
        <w:tc>
          <w:tcPr>
            <w:tcW w:w="1781" w:type="dxa"/>
          </w:tcPr>
          <w:p w14:paraId="272447F3" w14:textId="77777777" w:rsidR="009A0ECE" w:rsidRPr="00AF009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p>
          <w:p w14:paraId="35E8FD36" w14:textId="77777777" w:rsidR="009A0ECE" w:rsidRPr="00AF009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sidRPr="00AF009E">
              <w:rPr>
                <w:b/>
                <w:color w:val="000000"/>
              </w:rPr>
              <w:t>Punti 5</w:t>
            </w:r>
          </w:p>
        </w:tc>
        <w:tc>
          <w:tcPr>
            <w:tcW w:w="1699" w:type="dxa"/>
          </w:tcPr>
          <w:p w14:paraId="4646C27B"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72" w:type="dxa"/>
          </w:tcPr>
          <w:p w14:paraId="239FB590"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4C472B" w14:paraId="15C6F0FB" w14:textId="77777777" w:rsidTr="00BB5092">
        <w:trPr>
          <w:trHeight w:val="563"/>
          <w:jc w:val="center"/>
        </w:trPr>
        <w:tc>
          <w:tcPr>
            <w:tcW w:w="4560" w:type="dxa"/>
          </w:tcPr>
          <w:p w14:paraId="7B45A6FF" w14:textId="77777777" w:rsidR="009A0ECE" w:rsidRPr="00F4246F" w:rsidRDefault="009A0ECE" w:rsidP="00AF7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b/>
              </w:rPr>
            </w:pPr>
            <w:r w:rsidRPr="00AF749A">
              <w:t>Certificazioni relative a competenze informatiche e digitali</w:t>
            </w:r>
          </w:p>
        </w:tc>
        <w:tc>
          <w:tcPr>
            <w:tcW w:w="1781" w:type="dxa"/>
          </w:tcPr>
          <w:p w14:paraId="3A248524" w14:textId="77777777" w:rsidR="009A0ECE" w:rsidRPr="00472808" w:rsidRDefault="009A0ECE" w:rsidP="00BB5092">
            <w:pPr>
              <w:pStyle w:val="Corpotesto"/>
              <w:jc w:val="center"/>
            </w:pPr>
            <w:r w:rsidRPr="00472808">
              <w:rPr>
                <w:b/>
                <w:bCs/>
              </w:rPr>
              <w:t>Punti 2</w:t>
            </w:r>
            <w:r w:rsidRPr="00472808">
              <w:t xml:space="preserve"> per ogni titolo</w:t>
            </w:r>
          </w:p>
          <w:p w14:paraId="26147D56" w14:textId="77777777" w:rsidR="009A0ECE" w:rsidRPr="00F4246F" w:rsidRDefault="009A0ECE" w:rsidP="00BB5092">
            <w:pPr>
              <w:pStyle w:val="Corpotesto"/>
              <w:jc w:val="center"/>
              <w:rPr>
                <w:b/>
              </w:rPr>
            </w:pPr>
            <w:r w:rsidRPr="00472808">
              <w:t>(max 3</w:t>
            </w:r>
            <w:r>
              <w:rPr>
                <w:b/>
              </w:rPr>
              <w:t>)</w:t>
            </w:r>
          </w:p>
        </w:tc>
        <w:tc>
          <w:tcPr>
            <w:tcW w:w="1699" w:type="dxa"/>
          </w:tcPr>
          <w:p w14:paraId="7B191C1D"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c>
          <w:tcPr>
            <w:tcW w:w="2372" w:type="dxa"/>
          </w:tcPr>
          <w:p w14:paraId="0D587681"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Arial" w:hAnsi="Arial" w:cs="Arial"/>
                <w:b/>
                <w:color w:val="000000"/>
              </w:rPr>
            </w:pPr>
          </w:p>
        </w:tc>
      </w:tr>
    </w:tbl>
    <w:p w14:paraId="00055EA9" w14:textId="77777777" w:rsidR="009A0ECE" w:rsidRDefault="009A0ECE" w:rsidP="009A0ECE">
      <w:pPr>
        <w:rPr>
          <w:b/>
        </w:rPr>
      </w:pPr>
    </w:p>
    <w:p w14:paraId="690D3017" w14:textId="77777777" w:rsidR="009A0ECE" w:rsidRDefault="009A0ECE" w:rsidP="009A0ECE">
      <w:pPr>
        <w:jc w:val="center"/>
        <w:rPr>
          <w:b/>
        </w:rPr>
      </w:pPr>
    </w:p>
    <w:p w14:paraId="7C1442C6" w14:textId="77777777" w:rsidR="00472808" w:rsidRDefault="00472808" w:rsidP="009A0ECE">
      <w:pPr>
        <w:jc w:val="center"/>
        <w:rPr>
          <w:b/>
        </w:rPr>
      </w:pPr>
    </w:p>
    <w:p w14:paraId="6CAB244F" w14:textId="77777777" w:rsidR="00472808" w:rsidRDefault="00472808" w:rsidP="009A0ECE">
      <w:pPr>
        <w:jc w:val="center"/>
        <w:rPr>
          <w:b/>
        </w:rPr>
      </w:pPr>
    </w:p>
    <w:p w14:paraId="26494727" w14:textId="77777777" w:rsidR="00472808" w:rsidRDefault="00472808" w:rsidP="009A0ECE">
      <w:pPr>
        <w:jc w:val="center"/>
        <w:rPr>
          <w:b/>
        </w:rPr>
      </w:pPr>
    </w:p>
    <w:p w14:paraId="57999A05" w14:textId="77777777" w:rsidR="00472808" w:rsidRDefault="00472808" w:rsidP="009A0ECE">
      <w:pPr>
        <w:jc w:val="center"/>
        <w:rPr>
          <w:b/>
        </w:rPr>
      </w:pPr>
    </w:p>
    <w:p w14:paraId="0AB91F72" w14:textId="77777777" w:rsidR="00472808" w:rsidRDefault="00472808" w:rsidP="009A0ECE">
      <w:pPr>
        <w:jc w:val="center"/>
        <w:rPr>
          <w:b/>
        </w:rPr>
      </w:pPr>
    </w:p>
    <w:p w14:paraId="39FAD320" w14:textId="3AB69D30" w:rsidR="009A0ECE" w:rsidRPr="00792BB2" w:rsidRDefault="009A0ECE" w:rsidP="009A0ECE">
      <w:pPr>
        <w:jc w:val="center"/>
        <w:rPr>
          <w:b/>
        </w:rPr>
      </w:pPr>
      <w:r w:rsidRPr="00792BB2">
        <w:rPr>
          <w:b/>
        </w:rPr>
        <w:t>ANZIANITA’ DI SERVIZIO</w:t>
      </w:r>
      <w:r>
        <w:rPr>
          <w:rFonts w:ascii="Arial" w:hAnsi="Arial" w:cs="Arial"/>
          <w:b/>
          <w:color w:val="000000"/>
        </w:rPr>
        <w:t>– (max. 20 punti)</w:t>
      </w:r>
    </w:p>
    <w:tbl>
      <w:tblPr>
        <w:tblW w:w="10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0"/>
        <w:gridCol w:w="2114"/>
        <w:gridCol w:w="1649"/>
        <w:gridCol w:w="2365"/>
      </w:tblGrid>
      <w:tr w:rsidR="009A0ECE" w:rsidRPr="004C472B" w14:paraId="4124FF13" w14:textId="77777777" w:rsidTr="00BB5092">
        <w:trPr>
          <w:jc w:val="center"/>
        </w:trPr>
        <w:tc>
          <w:tcPr>
            <w:tcW w:w="4170" w:type="dxa"/>
          </w:tcPr>
          <w:p w14:paraId="6682421F" w14:textId="77777777" w:rsidR="009A0ECE" w:rsidRPr="00792BB2"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Arial" w:hAnsi="Arial" w:cs="Arial"/>
                <w:color w:val="000000"/>
              </w:rPr>
            </w:pPr>
            <w:r w:rsidRPr="00E379A0">
              <w:t>Anzianità di servizio svolto nel profilo/ruolo di attuale appartenenza sia con contratti a tempo determinato sia indeterminato</w:t>
            </w:r>
          </w:p>
        </w:tc>
        <w:tc>
          <w:tcPr>
            <w:tcW w:w="2114" w:type="dxa"/>
            <w:vAlign w:val="center"/>
          </w:tcPr>
          <w:p w14:paraId="2E2F94C0"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F6504B">
              <w:rPr>
                <w:rFonts w:ascii="Arial" w:hAnsi="Arial" w:cs="Arial"/>
                <w:b/>
                <w:color w:val="000000"/>
              </w:rPr>
              <w:t xml:space="preserve">Punti </w:t>
            </w:r>
            <w:r>
              <w:rPr>
                <w:rFonts w:ascii="Arial" w:hAnsi="Arial" w:cs="Arial"/>
                <w:b/>
                <w:color w:val="000000"/>
              </w:rPr>
              <w:t xml:space="preserve">2 </w:t>
            </w:r>
            <w:r w:rsidRPr="00E379A0">
              <w:t xml:space="preserve">per ogni anno </w:t>
            </w:r>
          </w:p>
          <w:p w14:paraId="726A5C65"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 xml:space="preserve">(o frazione maggiore </w:t>
            </w:r>
          </w:p>
          <w:p w14:paraId="756775F1"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o uguale a 6 mesi)</w:t>
            </w:r>
          </w:p>
          <w:p w14:paraId="1D248415" w14:textId="77777777" w:rsidR="009A0ECE" w:rsidRPr="004C472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color w:val="000000"/>
              </w:rPr>
            </w:pPr>
            <w:r>
              <w:rPr>
                <w:rFonts w:ascii="Arial" w:hAnsi="Arial" w:cs="Arial"/>
                <w:color w:val="000000"/>
              </w:rPr>
              <w:t>(max.6)</w:t>
            </w:r>
          </w:p>
        </w:tc>
        <w:tc>
          <w:tcPr>
            <w:tcW w:w="1649" w:type="dxa"/>
          </w:tcPr>
          <w:p w14:paraId="1CEBD1E7"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65" w:type="dxa"/>
          </w:tcPr>
          <w:p w14:paraId="1DE04E35"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r w:rsidR="009A0ECE" w:rsidRPr="004C472B" w14:paraId="1A8ED166" w14:textId="77777777" w:rsidTr="00BB5092">
        <w:trPr>
          <w:jc w:val="center"/>
        </w:trPr>
        <w:tc>
          <w:tcPr>
            <w:tcW w:w="4170" w:type="dxa"/>
          </w:tcPr>
          <w:p w14:paraId="435A621B" w14:textId="77777777" w:rsidR="009A0ECE" w:rsidRPr="00F4246F" w:rsidRDefault="009A0ECE" w:rsidP="00BB5092">
            <w:pPr>
              <w:pStyle w:val="Corpotesto"/>
              <w:ind w:right="75"/>
              <w:rPr>
                <w:b/>
              </w:rPr>
            </w:pPr>
            <w:r w:rsidRPr="00AF749A">
              <w:rPr>
                <w:rFonts w:ascii="Times New Roman" w:eastAsia="Times New Roman" w:hAnsi="Times New Roman" w:cs="Times New Roman"/>
                <w:sz w:val="20"/>
                <w:szCs w:val="20"/>
                <w:lang w:eastAsia="it-IT"/>
              </w:rPr>
              <w:t>Partecipazione come formatore a corsi di formazione sull’argomento</w:t>
            </w:r>
            <w:r w:rsidRPr="00F4246F">
              <w:rPr>
                <w:b/>
              </w:rPr>
              <w:t xml:space="preserve"> </w:t>
            </w:r>
          </w:p>
        </w:tc>
        <w:tc>
          <w:tcPr>
            <w:tcW w:w="2114" w:type="dxa"/>
          </w:tcPr>
          <w:p w14:paraId="7D72765A" w14:textId="77777777" w:rsidR="009A0ECE" w:rsidRPr="00472808" w:rsidRDefault="009A0ECE" w:rsidP="00BB5092">
            <w:pPr>
              <w:pStyle w:val="Corpotesto"/>
              <w:ind w:right="78"/>
              <w:jc w:val="center"/>
              <w:rPr>
                <w:bCs/>
              </w:rPr>
            </w:pPr>
            <w:r w:rsidRPr="00472808">
              <w:rPr>
                <w:b/>
                <w:bCs/>
              </w:rPr>
              <w:t>Punti 2</w:t>
            </w:r>
            <w:r w:rsidRPr="00792BB2">
              <w:t xml:space="preserve"> </w:t>
            </w:r>
            <w:r w:rsidRPr="00472808">
              <w:rPr>
                <w:bCs/>
              </w:rPr>
              <w:t>per ogni corso di almeno 20 ore fino</w:t>
            </w:r>
          </w:p>
          <w:p w14:paraId="2B336504" w14:textId="77777777" w:rsidR="009A0ECE" w:rsidRPr="00F4246F" w:rsidRDefault="009A0ECE" w:rsidP="00BB5092">
            <w:pPr>
              <w:pStyle w:val="Corpotesto"/>
              <w:ind w:right="78"/>
              <w:jc w:val="center"/>
              <w:rPr>
                <w:b/>
              </w:rPr>
            </w:pPr>
            <w:r w:rsidRPr="00472808">
              <w:rPr>
                <w:bCs/>
              </w:rPr>
              <w:t>(max 4)</w:t>
            </w:r>
          </w:p>
        </w:tc>
        <w:tc>
          <w:tcPr>
            <w:tcW w:w="1649" w:type="dxa"/>
          </w:tcPr>
          <w:p w14:paraId="6DB709EA"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c>
          <w:tcPr>
            <w:tcW w:w="2365" w:type="dxa"/>
          </w:tcPr>
          <w:p w14:paraId="22045071" w14:textId="77777777" w:rsidR="009A0ECE" w:rsidRPr="00F6504B"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000000"/>
              </w:rPr>
            </w:pPr>
          </w:p>
        </w:tc>
      </w:tr>
    </w:tbl>
    <w:p w14:paraId="4B253FC4" w14:textId="0045CFB6" w:rsidR="009A0ECE" w:rsidRDefault="009A0ECE" w:rsidP="005C1A26">
      <w:pPr>
        <w:spacing w:after="18"/>
        <w:ind w:left="2746" w:right="2798" w:hanging="46"/>
        <w:jc w:val="both"/>
      </w:pPr>
    </w:p>
    <w:p w14:paraId="113E2CBF" w14:textId="194754A3" w:rsidR="009A0ECE" w:rsidRDefault="009A0ECE" w:rsidP="005C1A26">
      <w:pPr>
        <w:spacing w:after="18"/>
        <w:ind w:left="2746" w:right="2798" w:hanging="46"/>
        <w:jc w:val="both"/>
      </w:pPr>
    </w:p>
    <w:p w14:paraId="2942AA2E" w14:textId="77777777" w:rsidR="009A0ECE" w:rsidRDefault="009A0ECE" w:rsidP="009A0ECE">
      <w:pPr>
        <w:jc w:val="center"/>
        <w:rPr>
          <w:b/>
        </w:rPr>
      </w:pPr>
      <w:r>
        <w:rPr>
          <w:b/>
        </w:rPr>
        <w:t xml:space="preserve">Griglia di Valutazione </w:t>
      </w:r>
      <w:r w:rsidRPr="00E379A0">
        <w:rPr>
          <w:b/>
        </w:rPr>
        <w:t>TITOLI</w:t>
      </w:r>
      <w:r w:rsidRPr="00E379A0">
        <w:rPr>
          <w:b/>
          <w:spacing w:val="-1"/>
        </w:rPr>
        <w:t xml:space="preserve"> </w:t>
      </w:r>
      <w:r w:rsidRPr="00E379A0">
        <w:rPr>
          <w:b/>
        </w:rPr>
        <w:t>–</w:t>
      </w:r>
      <w:r w:rsidRPr="00E379A0">
        <w:rPr>
          <w:b/>
          <w:spacing w:val="-3"/>
        </w:rPr>
        <w:t xml:space="preserve"> </w:t>
      </w:r>
      <w:r w:rsidRPr="00E379A0">
        <w:rPr>
          <w:b/>
        </w:rPr>
        <w:t>TUTOR</w:t>
      </w:r>
      <w:r>
        <w:rPr>
          <w:b/>
        </w:rPr>
        <w:t xml:space="preserve"> </w:t>
      </w:r>
    </w:p>
    <w:p w14:paraId="7D875E14" w14:textId="77777777" w:rsidR="009A0ECE" w:rsidRDefault="009A0ECE" w:rsidP="009A0ECE">
      <w:pPr>
        <w:jc w:val="center"/>
        <w:rPr>
          <w:b/>
        </w:rPr>
      </w:pPr>
      <w:r>
        <w:rPr>
          <w:rFonts w:ascii="Arial" w:hAnsi="Arial" w:cs="Arial"/>
          <w:b/>
          <w:color w:val="000000"/>
        </w:rPr>
        <w:t>TITOLO DI STUDIO– (max. 30 punti)</w:t>
      </w: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5"/>
        <w:gridCol w:w="2974"/>
        <w:gridCol w:w="1702"/>
        <w:gridCol w:w="2279"/>
      </w:tblGrid>
      <w:tr w:rsidR="009A0ECE" w14:paraId="31E9AABA" w14:textId="77777777" w:rsidTr="00BB5092">
        <w:trPr>
          <w:trHeight w:val="714"/>
          <w:jc w:val="center"/>
        </w:trPr>
        <w:tc>
          <w:tcPr>
            <w:tcW w:w="3277" w:type="dxa"/>
            <w:tcBorders>
              <w:top w:val="single" w:sz="4" w:space="0" w:color="auto"/>
              <w:left w:val="single" w:sz="4" w:space="0" w:color="auto"/>
              <w:bottom w:val="single" w:sz="4" w:space="0" w:color="auto"/>
              <w:right w:val="single" w:sz="4" w:space="0" w:color="auto"/>
            </w:tcBorders>
            <w:vAlign w:val="center"/>
            <w:hideMark/>
          </w:tcPr>
          <w:p w14:paraId="4D312E62" w14:textId="77777777" w:rsidR="009A0ECE" w:rsidRDefault="009A0ECE" w:rsidP="00BB5092">
            <w:pPr>
              <w:spacing w:before="60" w:after="60"/>
              <w:jc w:val="center"/>
              <w:rPr>
                <w:b/>
                <w:bCs/>
              </w:rPr>
            </w:pPr>
            <w:r>
              <w:rPr>
                <w:b/>
                <w:color w:val="000000"/>
              </w:rPr>
              <w:t>CRITERI</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2CD4F06" w14:textId="77777777" w:rsidR="009A0ECE" w:rsidRDefault="009A0ECE" w:rsidP="00BB5092">
            <w:pPr>
              <w:spacing w:before="60" w:after="60"/>
              <w:jc w:val="center"/>
            </w:pPr>
            <w:r>
              <w:rPr>
                <w:b/>
                <w:color w:val="000000"/>
              </w:rPr>
              <w:t>PUNTEGGIO</w:t>
            </w:r>
          </w:p>
        </w:tc>
        <w:tc>
          <w:tcPr>
            <w:tcW w:w="1703" w:type="dxa"/>
            <w:tcBorders>
              <w:top w:val="single" w:sz="4" w:space="0" w:color="auto"/>
              <w:left w:val="single" w:sz="4" w:space="0" w:color="auto"/>
              <w:bottom w:val="single" w:sz="4" w:space="0" w:color="auto"/>
              <w:right w:val="single" w:sz="4" w:space="0" w:color="auto"/>
            </w:tcBorders>
            <w:hideMark/>
          </w:tcPr>
          <w:p w14:paraId="495D88D3" w14:textId="77777777" w:rsidR="009A0ECE" w:rsidRDefault="009A0ECE" w:rsidP="00BB5092">
            <w:pPr>
              <w:spacing w:before="60" w:after="60"/>
              <w:jc w:val="center"/>
            </w:pPr>
            <w:r>
              <w:rPr>
                <w:b/>
                <w:color w:val="000000"/>
              </w:rPr>
              <w:t>Compilazione a cura del Candidato</w:t>
            </w:r>
          </w:p>
        </w:tc>
        <w:tc>
          <w:tcPr>
            <w:tcW w:w="2280" w:type="dxa"/>
            <w:tcBorders>
              <w:top w:val="single" w:sz="4" w:space="0" w:color="auto"/>
              <w:left w:val="single" w:sz="4" w:space="0" w:color="auto"/>
              <w:bottom w:val="single" w:sz="4" w:space="0" w:color="auto"/>
              <w:right w:val="single" w:sz="4" w:space="0" w:color="auto"/>
            </w:tcBorders>
            <w:hideMark/>
          </w:tcPr>
          <w:p w14:paraId="2456D302" w14:textId="77777777" w:rsidR="009A0ECE" w:rsidRDefault="009A0ECE" w:rsidP="00BB5092">
            <w:pPr>
              <w:spacing w:before="60" w:after="60"/>
              <w:jc w:val="center"/>
            </w:pPr>
            <w:r>
              <w:rPr>
                <w:b/>
                <w:color w:val="000000"/>
              </w:rPr>
              <w:t>Compilazione a cura della Commissione</w:t>
            </w:r>
          </w:p>
        </w:tc>
      </w:tr>
      <w:tr w:rsidR="009A0ECE" w14:paraId="4B796684" w14:textId="77777777" w:rsidTr="00BB5092">
        <w:trPr>
          <w:trHeight w:val="840"/>
          <w:jc w:val="center"/>
        </w:trPr>
        <w:tc>
          <w:tcPr>
            <w:tcW w:w="3277" w:type="dxa"/>
            <w:tcBorders>
              <w:top w:val="single" w:sz="4" w:space="0" w:color="auto"/>
              <w:left w:val="single" w:sz="4" w:space="0" w:color="auto"/>
              <w:bottom w:val="single" w:sz="4" w:space="0" w:color="auto"/>
              <w:right w:val="single" w:sz="4" w:space="0" w:color="auto"/>
            </w:tcBorders>
            <w:vAlign w:val="center"/>
            <w:hideMark/>
          </w:tcPr>
          <w:p w14:paraId="6C47617B" w14:textId="77777777" w:rsidR="009A0ECE" w:rsidRDefault="009A0ECE" w:rsidP="00BB5092">
            <w:pPr>
              <w:spacing w:before="60" w:after="60"/>
            </w:pPr>
            <w:r w:rsidRPr="00E379A0">
              <w:t xml:space="preserve">Diploma di Laurea </w:t>
            </w:r>
            <w:proofErr w:type="spellStart"/>
            <w:r w:rsidRPr="00E379A0">
              <w:t>v.o.</w:t>
            </w:r>
            <w:proofErr w:type="spellEnd"/>
            <w:r w:rsidRPr="00E379A0">
              <w:t>, laurea specialistica o Laurea Magistrale nei settori di attività previsti dal modulo progettuale</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973A991" w14:textId="77777777" w:rsidR="009A0ECE" w:rsidRDefault="009A0ECE" w:rsidP="00BB5092">
            <w:pPr>
              <w:pStyle w:val="NormaleWeb"/>
              <w:jc w:val="center"/>
              <w:rPr>
                <w:rFonts w:ascii="Calibri" w:hAnsi="Calibri" w:cs="Calibri"/>
                <w:sz w:val="20"/>
                <w:szCs w:val="20"/>
              </w:rPr>
            </w:pPr>
            <w:r>
              <w:rPr>
                <w:rFonts w:ascii="Calibri" w:hAnsi="Calibri" w:cs="Calibri"/>
                <w:bCs/>
                <w:sz w:val="20"/>
                <w:szCs w:val="20"/>
              </w:rPr>
              <w:t xml:space="preserve">110/110 lode </w:t>
            </w:r>
            <w:r>
              <w:rPr>
                <w:rFonts w:ascii="Calibri" w:hAnsi="Calibri" w:cs="Calibri"/>
                <w:sz w:val="20"/>
                <w:szCs w:val="20"/>
              </w:rPr>
              <w:t>punti 15</w:t>
            </w:r>
          </w:p>
          <w:p w14:paraId="353CD926" w14:textId="77777777" w:rsidR="009A0ECE" w:rsidRDefault="009A0ECE" w:rsidP="00BB5092">
            <w:pPr>
              <w:pStyle w:val="NormaleWeb"/>
              <w:jc w:val="center"/>
              <w:rPr>
                <w:rFonts w:ascii="Calibri" w:hAnsi="Calibri" w:cs="Calibri"/>
                <w:bCs/>
                <w:sz w:val="20"/>
                <w:szCs w:val="20"/>
              </w:rPr>
            </w:pPr>
            <w:r>
              <w:rPr>
                <w:rFonts w:ascii="Calibri" w:hAnsi="Calibri" w:cs="Calibri"/>
                <w:bCs/>
                <w:sz w:val="20"/>
                <w:szCs w:val="20"/>
              </w:rPr>
              <w:t xml:space="preserve">110/110 </w:t>
            </w:r>
            <w:r>
              <w:rPr>
                <w:rFonts w:ascii="Calibri" w:hAnsi="Calibri" w:cs="Calibri"/>
                <w:sz w:val="20"/>
                <w:szCs w:val="20"/>
              </w:rPr>
              <w:t>punti 10</w:t>
            </w:r>
          </w:p>
          <w:p w14:paraId="7A63467E" w14:textId="77777777" w:rsidR="009A0ECE" w:rsidRDefault="009A0ECE" w:rsidP="00BB5092">
            <w:pPr>
              <w:pStyle w:val="NormaleWeb"/>
              <w:tabs>
                <w:tab w:val="left" w:pos="2950"/>
              </w:tabs>
              <w:jc w:val="center"/>
              <w:rPr>
                <w:rFonts w:ascii="Calibri" w:hAnsi="Calibri" w:cs="Calibri"/>
                <w:bCs/>
                <w:sz w:val="20"/>
                <w:szCs w:val="20"/>
              </w:rPr>
            </w:pPr>
            <w:r>
              <w:rPr>
                <w:rFonts w:ascii="Calibri" w:hAnsi="Calibri" w:cs="Calibri"/>
                <w:bCs/>
                <w:sz w:val="20"/>
                <w:szCs w:val="20"/>
              </w:rPr>
              <w:t xml:space="preserve">100/109 </w:t>
            </w:r>
            <w:r>
              <w:rPr>
                <w:rFonts w:ascii="Calibri" w:hAnsi="Calibri" w:cs="Calibri"/>
                <w:sz w:val="20"/>
                <w:szCs w:val="20"/>
              </w:rPr>
              <w:t>punti 7</w:t>
            </w:r>
          </w:p>
          <w:p w14:paraId="4D9438BF" w14:textId="77777777" w:rsidR="009A0ECE" w:rsidRDefault="009A0ECE" w:rsidP="00BB5092">
            <w:pPr>
              <w:tabs>
                <w:tab w:val="left" w:pos="916"/>
                <w:tab w:val="left" w:pos="1832"/>
                <w:tab w:val="left" w:pos="2748"/>
                <w:tab w:val="left" w:pos="320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sidRPr="00E379A0">
              <w:t>90/</w:t>
            </w:r>
            <w:r w:rsidRPr="00472808">
              <w:t>99 punti 5</w:t>
            </w:r>
          </w:p>
        </w:tc>
        <w:tc>
          <w:tcPr>
            <w:tcW w:w="1703" w:type="dxa"/>
            <w:tcBorders>
              <w:top w:val="single" w:sz="4" w:space="0" w:color="auto"/>
              <w:left w:val="single" w:sz="4" w:space="0" w:color="auto"/>
              <w:bottom w:val="single" w:sz="4" w:space="0" w:color="auto"/>
              <w:right w:val="single" w:sz="4" w:space="0" w:color="auto"/>
            </w:tcBorders>
          </w:tcPr>
          <w:p w14:paraId="4A51E3A8"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c>
          <w:tcPr>
            <w:tcW w:w="2280" w:type="dxa"/>
            <w:tcBorders>
              <w:top w:val="single" w:sz="4" w:space="0" w:color="auto"/>
              <w:left w:val="single" w:sz="4" w:space="0" w:color="auto"/>
              <w:bottom w:val="single" w:sz="4" w:space="0" w:color="auto"/>
              <w:right w:val="single" w:sz="4" w:space="0" w:color="auto"/>
            </w:tcBorders>
          </w:tcPr>
          <w:p w14:paraId="42978FEE"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r>
      <w:tr w:rsidR="009A0ECE" w14:paraId="54806AF2" w14:textId="77777777" w:rsidTr="00BB5092">
        <w:trPr>
          <w:trHeight w:val="840"/>
          <w:jc w:val="center"/>
        </w:trPr>
        <w:tc>
          <w:tcPr>
            <w:tcW w:w="3277" w:type="dxa"/>
            <w:tcBorders>
              <w:top w:val="single" w:sz="4" w:space="0" w:color="auto"/>
              <w:left w:val="single" w:sz="4" w:space="0" w:color="auto"/>
              <w:bottom w:val="single" w:sz="4" w:space="0" w:color="auto"/>
              <w:right w:val="single" w:sz="4" w:space="0" w:color="auto"/>
            </w:tcBorders>
            <w:vAlign w:val="center"/>
            <w:hideMark/>
          </w:tcPr>
          <w:p w14:paraId="0B5EB39E" w14:textId="77777777" w:rsidR="009A0ECE" w:rsidRPr="00E379A0" w:rsidRDefault="009A0ECE" w:rsidP="00BB5092">
            <w:pPr>
              <w:spacing w:before="60" w:after="60"/>
            </w:pPr>
            <w:r w:rsidRPr="00E379A0">
              <w:t>Diploma di istruzione Secondaria Superiore</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B1D69D2" w14:textId="77777777" w:rsidR="009A0ECE" w:rsidRDefault="009A0ECE" w:rsidP="00BB5092">
            <w:pPr>
              <w:pStyle w:val="NormaleWeb"/>
              <w:ind w:right="33"/>
              <w:jc w:val="center"/>
              <w:rPr>
                <w:rFonts w:ascii="Calibri" w:hAnsi="Calibri" w:cs="Calibri"/>
                <w:sz w:val="20"/>
                <w:szCs w:val="20"/>
              </w:rPr>
            </w:pPr>
            <w:r>
              <w:rPr>
                <w:rFonts w:ascii="Calibri" w:hAnsi="Calibri" w:cs="Calibri"/>
                <w:bCs/>
                <w:sz w:val="20"/>
                <w:szCs w:val="20"/>
              </w:rPr>
              <w:t xml:space="preserve">60/60 o 100/100 </w:t>
            </w:r>
            <w:r>
              <w:rPr>
                <w:rFonts w:ascii="Calibri" w:hAnsi="Calibri" w:cs="Calibri"/>
                <w:sz w:val="20"/>
                <w:szCs w:val="20"/>
              </w:rPr>
              <w:t>punti 15</w:t>
            </w:r>
          </w:p>
          <w:p w14:paraId="42718AAF" w14:textId="77777777" w:rsidR="009A0ECE" w:rsidRDefault="009A0ECE" w:rsidP="00BB5092">
            <w:pPr>
              <w:pStyle w:val="NormaleWeb"/>
              <w:tabs>
                <w:tab w:val="left" w:pos="2687"/>
                <w:tab w:val="left" w:pos="3254"/>
              </w:tabs>
              <w:ind w:right="33"/>
              <w:jc w:val="center"/>
              <w:rPr>
                <w:rFonts w:ascii="Calibri" w:hAnsi="Calibri" w:cs="Calibri"/>
                <w:sz w:val="20"/>
                <w:szCs w:val="20"/>
              </w:rPr>
            </w:pPr>
            <w:r>
              <w:rPr>
                <w:rFonts w:ascii="Calibri" w:hAnsi="Calibri" w:cs="Calibri"/>
                <w:bCs/>
                <w:sz w:val="20"/>
                <w:szCs w:val="20"/>
              </w:rPr>
              <w:t xml:space="preserve">45/59 o75/99 </w:t>
            </w:r>
            <w:r>
              <w:rPr>
                <w:rFonts w:ascii="Calibri" w:hAnsi="Calibri" w:cs="Calibri"/>
                <w:sz w:val="20"/>
                <w:szCs w:val="20"/>
              </w:rPr>
              <w:t>punti 7</w:t>
            </w:r>
          </w:p>
          <w:p w14:paraId="18E23CE9" w14:textId="77777777" w:rsidR="009A0ECE" w:rsidRDefault="009A0ECE" w:rsidP="00BB5092">
            <w:pPr>
              <w:pStyle w:val="NormaleWeb"/>
              <w:tabs>
                <w:tab w:val="left" w:pos="863"/>
              </w:tabs>
              <w:jc w:val="center"/>
              <w:rPr>
                <w:rFonts w:ascii="Calibri" w:hAnsi="Calibri" w:cs="Calibri"/>
                <w:bCs/>
                <w:sz w:val="20"/>
                <w:szCs w:val="20"/>
              </w:rPr>
            </w:pPr>
            <w:r>
              <w:rPr>
                <w:rFonts w:ascii="Calibri" w:hAnsi="Calibri" w:cs="Calibri"/>
                <w:bCs/>
                <w:sz w:val="20"/>
                <w:szCs w:val="20"/>
              </w:rPr>
              <w:t xml:space="preserve">36/44 o 60/74 </w:t>
            </w:r>
            <w:r>
              <w:rPr>
                <w:rFonts w:ascii="Calibri" w:hAnsi="Calibri" w:cs="Calibri"/>
                <w:sz w:val="20"/>
                <w:szCs w:val="20"/>
              </w:rPr>
              <w:t>punti 3</w:t>
            </w:r>
          </w:p>
        </w:tc>
        <w:tc>
          <w:tcPr>
            <w:tcW w:w="1703" w:type="dxa"/>
            <w:tcBorders>
              <w:top w:val="single" w:sz="4" w:space="0" w:color="auto"/>
              <w:left w:val="single" w:sz="4" w:space="0" w:color="auto"/>
              <w:bottom w:val="single" w:sz="4" w:space="0" w:color="auto"/>
              <w:right w:val="single" w:sz="4" w:space="0" w:color="auto"/>
            </w:tcBorders>
          </w:tcPr>
          <w:p w14:paraId="3A47683F"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c>
          <w:tcPr>
            <w:tcW w:w="2280" w:type="dxa"/>
            <w:tcBorders>
              <w:top w:val="single" w:sz="4" w:space="0" w:color="auto"/>
              <w:left w:val="single" w:sz="4" w:space="0" w:color="auto"/>
              <w:bottom w:val="single" w:sz="4" w:space="0" w:color="auto"/>
              <w:right w:val="single" w:sz="4" w:space="0" w:color="auto"/>
            </w:tcBorders>
          </w:tcPr>
          <w:p w14:paraId="60771C2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rPr>
                <w:color w:val="000000"/>
              </w:rPr>
            </w:pPr>
          </w:p>
        </w:tc>
      </w:tr>
    </w:tbl>
    <w:p w14:paraId="5D93B123" w14:textId="77777777" w:rsidR="009A0ECE" w:rsidRDefault="009A0ECE" w:rsidP="009A0ECE">
      <w:pPr>
        <w:rPr>
          <w:b/>
          <w:color w:val="000000"/>
        </w:rPr>
      </w:pPr>
    </w:p>
    <w:p w14:paraId="05FF62C9" w14:textId="77777777" w:rsidR="009A0ECE" w:rsidRDefault="009A0ECE" w:rsidP="009A0ECE">
      <w:pPr>
        <w:jc w:val="center"/>
      </w:pPr>
      <w:r>
        <w:rPr>
          <w:b/>
          <w:color w:val="000000"/>
        </w:rPr>
        <w:t>TITOLI PROFESSIONALI – (max. 50 punti)</w:t>
      </w:r>
    </w:p>
    <w:tbl>
      <w:tblPr>
        <w:tblW w:w="10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5"/>
        <w:gridCol w:w="2126"/>
        <w:gridCol w:w="1699"/>
        <w:gridCol w:w="2372"/>
      </w:tblGrid>
      <w:tr w:rsidR="009A0ECE" w14:paraId="171D95EE" w14:textId="77777777" w:rsidTr="00BB5092">
        <w:trPr>
          <w:trHeight w:val="638"/>
          <w:jc w:val="center"/>
        </w:trPr>
        <w:tc>
          <w:tcPr>
            <w:tcW w:w="4215" w:type="dxa"/>
            <w:tcBorders>
              <w:top w:val="single" w:sz="4" w:space="0" w:color="auto"/>
              <w:left w:val="single" w:sz="4" w:space="0" w:color="auto"/>
              <w:bottom w:val="single" w:sz="4" w:space="0" w:color="auto"/>
              <w:right w:val="single" w:sz="4" w:space="0" w:color="auto"/>
            </w:tcBorders>
            <w:vAlign w:val="center"/>
            <w:hideMark/>
          </w:tcPr>
          <w:p w14:paraId="317D6F0B"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rPr>
            </w:pPr>
            <w:r>
              <w:rPr>
                <w:b/>
                <w:color w:val="000000"/>
              </w:rPr>
              <w:t>CRITERI</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419D16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Pr>
                <w:b/>
                <w:color w:val="000000"/>
              </w:rPr>
              <w:t>PUNTEGGIO</w:t>
            </w:r>
          </w:p>
        </w:tc>
        <w:tc>
          <w:tcPr>
            <w:tcW w:w="1699" w:type="dxa"/>
            <w:tcBorders>
              <w:top w:val="single" w:sz="4" w:space="0" w:color="auto"/>
              <w:left w:val="single" w:sz="4" w:space="0" w:color="auto"/>
              <w:bottom w:val="single" w:sz="4" w:space="0" w:color="auto"/>
              <w:right w:val="single" w:sz="4" w:space="0" w:color="auto"/>
            </w:tcBorders>
            <w:hideMark/>
          </w:tcPr>
          <w:p w14:paraId="5D838FDF"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Pr>
                <w:b/>
                <w:color w:val="000000"/>
              </w:rPr>
              <w:t>Compilazione a cura del Candidato</w:t>
            </w:r>
          </w:p>
        </w:tc>
        <w:tc>
          <w:tcPr>
            <w:tcW w:w="2372" w:type="dxa"/>
            <w:tcBorders>
              <w:top w:val="single" w:sz="4" w:space="0" w:color="auto"/>
              <w:left w:val="single" w:sz="4" w:space="0" w:color="auto"/>
              <w:bottom w:val="single" w:sz="4" w:space="0" w:color="auto"/>
              <w:right w:val="single" w:sz="4" w:space="0" w:color="auto"/>
            </w:tcBorders>
            <w:hideMark/>
          </w:tcPr>
          <w:p w14:paraId="1B3338F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rPr>
            </w:pPr>
            <w:r>
              <w:rPr>
                <w:b/>
                <w:color w:val="000000"/>
              </w:rPr>
              <w:t>Compilazione a cura della Commissione</w:t>
            </w:r>
          </w:p>
        </w:tc>
      </w:tr>
      <w:tr w:rsidR="009A0ECE" w14:paraId="204B2A23" w14:textId="77777777" w:rsidTr="00BB5092">
        <w:trPr>
          <w:trHeight w:val="638"/>
          <w:jc w:val="center"/>
        </w:trPr>
        <w:tc>
          <w:tcPr>
            <w:tcW w:w="4215" w:type="dxa"/>
            <w:tcBorders>
              <w:top w:val="single" w:sz="4" w:space="0" w:color="auto"/>
              <w:left w:val="single" w:sz="4" w:space="0" w:color="auto"/>
              <w:bottom w:val="single" w:sz="4" w:space="0" w:color="auto"/>
              <w:right w:val="single" w:sz="4" w:space="0" w:color="auto"/>
            </w:tcBorders>
            <w:vAlign w:val="center"/>
            <w:hideMark/>
          </w:tcPr>
          <w:p w14:paraId="650D8D65"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color w:val="000000"/>
              </w:rPr>
            </w:pPr>
            <w:r>
              <w:t>Esperienze documentate di Tutoring</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3F655E6"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b/>
                <w:color w:val="000000"/>
              </w:rPr>
              <w:t>Punti 6</w:t>
            </w:r>
            <w:r>
              <w:rPr>
                <w:color w:val="000000"/>
              </w:rPr>
              <w:t xml:space="preserve"> per ogni esperienza</w:t>
            </w:r>
          </w:p>
          <w:p w14:paraId="2C4A3C36"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color w:val="000000"/>
              </w:rPr>
              <w:t>(max. 4)</w:t>
            </w:r>
          </w:p>
        </w:tc>
        <w:tc>
          <w:tcPr>
            <w:tcW w:w="1699" w:type="dxa"/>
            <w:tcBorders>
              <w:top w:val="single" w:sz="4" w:space="0" w:color="auto"/>
              <w:left w:val="single" w:sz="4" w:space="0" w:color="auto"/>
              <w:bottom w:val="single" w:sz="4" w:space="0" w:color="auto"/>
              <w:right w:val="single" w:sz="4" w:space="0" w:color="auto"/>
            </w:tcBorders>
          </w:tcPr>
          <w:p w14:paraId="36F4AD6C"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72" w:type="dxa"/>
            <w:tcBorders>
              <w:top w:val="single" w:sz="4" w:space="0" w:color="auto"/>
              <w:left w:val="single" w:sz="4" w:space="0" w:color="auto"/>
              <w:bottom w:val="single" w:sz="4" w:space="0" w:color="auto"/>
              <w:right w:val="single" w:sz="4" w:space="0" w:color="auto"/>
            </w:tcBorders>
          </w:tcPr>
          <w:p w14:paraId="63ADDED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r w:rsidR="009A0ECE" w14:paraId="2C21DA7A" w14:textId="77777777" w:rsidTr="00BB5092">
        <w:trPr>
          <w:trHeight w:val="830"/>
          <w:jc w:val="center"/>
        </w:trPr>
        <w:tc>
          <w:tcPr>
            <w:tcW w:w="4215" w:type="dxa"/>
            <w:tcBorders>
              <w:top w:val="single" w:sz="4" w:space="0" w:color="auto"/>
              <w:left w:val="single" w:sz="4" w:space="0" w:color="auto"/>
              <w:bottom w:val="single" w:sz="4" w:space="0" w:color="auto"/>
              <w:right w:val="single" w:sz="4" w:space="0" w:color="auto"/>
            </w:tcBorders>
            <w:vAlign w:val="center"/>
            <w:hideMark/>
          </w:tcPr>
          <w:p w14:paraId="7E9C4B7D"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E379A0">
              <w:t>Corsi di specializzazione, master, corsi di perfezionamento</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D090540"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b/>
                <w:color w:val="000000"/>
              </w:rPr>
              <w:t>Punti 2</w:t>
            </w:r>
            <w:r>
              <w:rPr>
                <w:color w:val="000000"/>
              </w:rPr>
              <w:t xml:space="preserve"> per ogni titolo</w:t>
            </w:r>
          </w:p>
          <w:p w14:paraId="6E1B586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color w:val="000000"/>
              </w:rPr>
              <w:t>(max. 4)</w:t>
            </w:r>
          </w:p>
        </w:tc>
        <w:tc>
          <w:tcPr>
            <w:tcW w:w="1699" w:type="dxa"/>
            <w:tcBorders>
              <w:top w:val="single" w:sz="4" w:space="0" w:color="auto"/>
              <w:left w:val="single" w:sz="4" w:space="0" w:color="auto"/>
              <w:bottom w:val="single" w:sz="4" w:space="0" w:color="auto"/>
              <w:right w:val="single" w:sz="4" w:space="0" w:color="auto"/>
            </w:tcBorders>
          </w:tcPr>
          <w:p w14:paraId="2A1BD77D"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72" w:type="dxa"/>
            <w:tcBorders>
              <w:top w:val="single" w:sz="4" w:space="0" w:color="auto"/>
              <w:left w:val="single" w:sz="4" w:space="0" w:color="auto"/>
              <w:bottom w:val="single" w:sz="4" w:space="0" w:color="auto"/>
              <w:right w:val="single" w:sz="4" w:space="0" w:color="auto"/>
            </w:tcBorders>
          </w:tcPr>
          <w:p w14:paraId="0926AF5B"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r w:rsidR="009A0ECE" w14:paraId="65C45E94" w14:textId="77777777" w:rsidTr="00BB5092">
        <w:trPr>
          <w:trHeight w:val="563"/>
          <w:jc w:val="center"/>
        </w:trPr>
        <w:tc>
          <w:tcPr>
            <w:tcW w:w="4215" w:type="dxa"/>
            <w:tcBorders>
              <w:top w:val="single" w:sz="4" w:space="0" w:color="auto"/>
              <w:left w:val="single" w:sz="4" w:space="0" w:color="auto"/>
              <w:bottom w:val="single" w:sz="4" w:space="0" w:color="auto"/>
              <w:right w:val="single" w:sz="4" w:space="0" w:color="auto"/>
            </w:tcBorders>
            <w:hideMark/>
          </w:tcPr>
          <w:p w14:paraId="29C73870" w14:textId="77777777" w:rsidR="009A0ECE" w:rsidRDefault="009A0ECE" w:rsidP="00BB5092">
            <w:pPr>
              <w:pStyle w:val="NormaleWeb"/>
              <w:ind w:right="95"/>
              <w:rPr>
                <w:rFonts w:ascii="Calibri" w:hAnsi="Calibri" w:cs="Calibri"/>
                <w:bCs/>
                <w:sz w:val="20"/>
                <w:szCs w:val="20"/>
              </w:rPr>
            </w:pPr>
            <w:r>
              <w:rPr>
                <w:rFonts w:ascii="Calibri" w:hAnsi="Calibri" w:cs="Calibri"/>
                <w:bCs/>
                <w:sz w:val="20"/>
                <w:szCs w:val="20"/>
              </w:rPr>
              <w:t>Certificazioni relative a competenze informatiche e digitali</w:t>
            </w:r>
          </w:p>
        </w:tc>
        <w:tc>
          <w:tcPr>
            <w:tcW w:w="2126" w:type="dxa"/>
            <w:tcBorders>
              <w:top w:val="single" w:sz="4" w:space="0" w:color="auto"/>
              <w:left w:val="single" w:sz="4" w:space="0" w:color="auto"/>
              <w:bottom w:val="single" w:sz="4" w:space="0" w:color="auto"/>
              <w:right w:val="single" w:sz="4" w:space="0" w:color="auto"/>
            </w:tcBorders>
            <w:hideMark/>
          </w:tcPr>
          <w:p w14:paraId="5ACCEA6A" w14:textId="77777777" w:rsidR="009A0ECE" w:rsidRDefault="009A0ECE" w:rsidP="00BB5092">
            <w:pPr>
              <w:pStyle w:val="NormaleWeb"/>
              <w:jc w:val="center"/>
              <w:rPr>
                <w:rFonts w:ascii="Calibri" w:hAnsi="Calibri" w:cs="Calibri"/>
                <w:bCs/>
                <w:sz w:val="20"/>
                <w:szCs w:val="20"/>
              </w:rPr>
            </w:pPr>
            <w:r>
              <w:rPr>
                <w:rFonts w:ascii="Calibri" w:hAnsi="Calibri" w:cs="Calibri"/>
                <w:sz w:val="20"/>
                <w:szCs w:val="20"/>
              </w:rPr>
              <w:t xml:space="preserve">Punti 2 </w:t>
            </w:r>
            <w:r>
              <w:rPr>
                <w:rFonts w:ascii="Calibri" w:hAnsi="Calibri" w:cs="Calibri"/>
                <w:bCs/>
                <w:sz w:val="20"/>
                <w:szCs w:val="20"/>
              </w:rPr>
              <w:t>per ogni titolo</w:t>
            </w:r>
          </w:p>
          <w:p w14:paraId="0249DA86" w14:textId="77777777" w:rsidR="009A0ECE" w:rsidRDefault="009A0ECE" w:rsidP="00BB5092">
            <w:pPr>
              <w:pStyle w:val="NormaleWeb"/>
              <w:jc w:val="center"/>
              <w:rPr>
                <w:rFonts w:ascii="Calibri" w:hAnsi="Calibri" w:cs="Calibri"/>
                <w:bCs/>
                <w:sz w:val="20"/>
                <w:szCs w:val="20"/>
              </w:rPr>
            </w:pPr>
            <w:r>
              <w:rPr>
                <w:rFonts w:ascii="Calibri" w:hAnsi="Calibri" w:cs="Calibri"/>
                <w:bCs/>
                <w:sz w:val="20"/>
                <w:szCs w:val="20"/>
              </w:rPr>
              <w:t>(max 9)</w:t>
            </w:r>
          </w:p>
        </w:tc>
        <w:tc>
          <w:tcPr>
            <w:tcW w:w="1699" w:type="dxa"/>
            <w:tcBorders>
              <w:top w:val="single" w:sz="4" w:space="0" w:color="auto"/>
              <w:left w:val="single" w:sz="4" w:space="0" w:color="auto"/>
              <w:bottom w:val="single" w:sz="4" w:space="0" w:color="auto"/>
              <w:right w:val="single" w:sz="4" w:space="0" w:color="auto"/>
            </w:tcBorders>
          </w:tcPr>
          <w:p w14:paraId="6650FD60"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color w:val="000000"/>
              </w:rPr>
            </w:pPr>
          </w:p>
        </w:tc>
        <w:tc>
          <w:tcPr>
            <w:tcW w:w="2372" w:type="dxa"/>
            <w:tcBorders>
              <w:top w:val="single" w:sz="4" w:space="0" w:color="auto"/>
              <w:left w:val="single" w:sz="4" w:space="0" w:color="auto"/>
              <w:bottom w:val="single" w:sz="4" w:space="0" w:color="auto"/>
              <w:right w:val="single" w:sz="4" w:space="0" w:color="auto"/>
            </w:tcBorders>
          </w:tcPr>
          <w:p w14:paraId="4C153CA5"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b/>
                <w:color w:val="000000"/>
              </w:rPr>
            </w:pPr>
          </w:p>
        </w:tc>
      </w:tr>
    </w:tbl>
    <w:p w14:paraId="396D4F66" w14:textId="77777777" w:rsidR="009A0ECE" w:rsidRDefault="009A0ECE" w:rsidP="009A0ECE">
      <w:pPr>
        <w:rPr>
          <w:b/>
        </w:rPr>
      </w:pPr>
    </w:p>
    <w:p w14:paraId="318BCAA8" w14:textId="77777777" w:rsidR="009A0ECE" w:rsidRDefault="009A0ECE" w:rsidP="009A0ECE">
      <w:pPr>
        <w:jc w:val="center"/>
        <w:rPr>
          <w:b/>
        </w:rPr>
      </w:pPr>
      <w:r>
        <w:rPr>
          <w:b/>
        </w:rPr>
        <w:t>ANZIANITA’ DI SERVIZIO</w:t>
      </w:r>
      <w:r>
        <w:rPr>
          <w:b/>
          <w:color w:val="000000"/>
        </w:rPr>
        <w:t>– (max. 20 punti)</w:t>
      </w:r>
    </w:p>
    <w:tbl>
      <w:tblPr>
        <w:tblW w:w="10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0"/>
        <w:gridCol w:w="2114"/>
        <w:gridCol w:w="1701"/>
        <w:gridCol w:w="2313"/>
      </w:tblGrid>
      <w:tr w:rsidR="009A0ECE" w14:paraId="71E58A81" w14:textId="77777777" w:rsidTr="00BB5092">
        <w:trPr>
          <w:jc w:val="center"/>
        </w:trPr>
        <w:tc>
          <w:tcPr>
            <w:tcW w:w="4170" w:type="dxa"/>
            <w:tcBorders>
              <w:top w:val="single" w:sz="4" w:space="0" w:color="auto"/>
              <w:left w:val="single" w:sz="4" w:space="0" w:color="auto"/>
              <w:bottom w:val="single" w:sz="4" w:space="0" w:color="auto"/>
              <w:right w:val="single" w:sz="4" w:space="0" w:color="auto"/>
            </w:tcBorders>
            <w:hideMark/>
          </w:tcPr>
          <w:p w14:paraId="5AEA5743"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color w:val="000000"/>
              </w:rPr>
            </w:pPr>
            <w:r w:rsidRPr="00E379A0">
              <w:t>Anzianità di servizio svolto nel profilo/ruolo di attuale appartenenza sia con contratti a tempo determinato sia indeterminato</w:t>
            </w:r>
          </w:p>
        </w:tc>
        <w:tc>
          <w:tcPr>
            <w:tcW w:w="2114" w:type="dxa"/>
            <w:tcBorders>
              <w:top w:val="single" w:sz="4" w:space="0" w:color="auto"/>
              <w:left w:val="single" w:sz="4" w:space="0" w:color="auto"/>
              <w:bottom w:val="single" w:sz="4" w:space="0" w:color="auto"/>
              <w:right w:val="single" w:sz="4" w:space="0" w:color="auto"/>
            </w:tcBorders>
            <w:vAlign w:val="center"/>
            <w:hideMark/>
          </w:tcPr>
          <w:p w14:paraId="6B228313"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color w:val="000000"/>
              </w:rPr>
              <w:t xml:space="preserve">Punti 2 </w:t>
            </w:r>
            <w:r w:rsidRPr="00E379A0">
              <w:t xml:space="preserve">per ogni anno </w:t>
            </w:r>
          </w:p>
          <w:p w14:paraId="260B52A9"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 xml:space="preserve">(o frazione maggiore </w:t>
            </w:r>
          </w:p>
          <w:p w14:paraId="1B6EE075" w14:textId="77777777" w:rsidR="009A0ECE" w:rsidRPr="00E379A0"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379A0">
              <w:t>o uguale a 6 mesi)</w:t>
            </w:r>
          </w:p>
          <w:p w14:paraId="07A5B1CA"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color w:val="000000"/>
              </w:rPr>
              <w:t>(max.6)</w:t>
            </w:r>
          </w:p>
        </w:tc>
        <w:tc>
          <w:tcPr>
            <w:tcW w:w="1701" w:type="dxa"/>
            <w:tcBorders>
              <w:top w:val="single" w:sz="4" w:space="0" w:color="auto"/>
              <w:left w:val="single" w:sz="4" w:space="0" w:color="auto"/>
              <w:bottom w:val="single" w:sz="4" w:space="0" w:color="auto"/>
              <w:right w:val="single" w:sz="4" w:space="0" w:color="auto"/>
            </w:tcBorders>
          </w:tcPr>
          <w:p w14:paraId="7AA23838"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13" w:type="dxa"/>
            <w:tcBorders>
              <w:top w:val="single" w:sz="4" w:space="0" w:color="auto"/>
              <w:left w:val="single" w:sz="4" w:space="0" w:color="auto"/>
              <w:bottom w:val="single" w:sz="4" w:space="0" w:color="auto"/>
              <w:right w:val="single" w:sz="4" w:space="0" w:color="auto"/>
            </w:tcBorders>
          </w:tcPr>
          <w:p w14:paraId="3C53B222"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r w:rsidR="009A0ECE" w14:paraId="21BF8344" w14:textId="77777777" w:rsidTr="00BB5092">
        <w:trPr>
          <w:jc w:val="center"/>
        </w:trPr>
        <w:tc>
          <w:tcPr>
            <w:tcW w:w="4170" w:type="dxa"/>
            <w:tcBorders>
              <w:top w:val="single" w:sz="4" w:space="0" w:color="auto"/>
              <w:left w:val="single" w:sz="4" w:space="0" w:color="auto"/>
              <w:bottom w:val="single" w:sz="4" w:space="0" w:color="auto"/>
              <w:right w:val="single" w:sz="4" w:space="0" w:color="auto"/>
            </w:tcBorders>
            <w:hideMark/>
          </w:tcPr>
          <w:p w14:paraId="0DFF73FF" w14:textId="77777777" w:rsidR="009A0ECE" w:rsidRDefault="009A0ECE" w:rsidP="00BB5092">
            <w:pPr>
              <w:pStyle w:val="NormaleWeb"/>
              <w:ind w:right="75"/>
              <w:rPr>
                <w:rFonts w:ascii="Calibri" w:hAnsi="Calibri" w:cs="Calibri"/>
                <w:bCs/>
                <w:sz w:val="20"/>
                <w:szCs w:val="20"/>
              </w:rPr>
            </w:pPr>
            <w:r>
              <w:rPr>
                <w:rFonts w:ascii="Calibri" w:hAnsi="Calibri" w:cs="Calibri"/>
                <w:bCs/>
                <w:sz w:val="20"/>
                <w:szCs w:val="20"/>
              </w:rPr>
              <w:t xml:space="preserve">Partecipazione come formatore a corsi di formazione sull’argomento </w:t>
            </w:r>
          </w:p>
        </w:tc>
        <w:tc>
          <w:tcPr>
            <w:tcW w:w="2114" w:type="dxa"/>
            <w:tcBorders>
              <w:top w:val="single" w:sz="4" w:space="0" w:color="auto"/>
              <w:left w:val="single" w:sz="4" w:space="0" w:color="auto"/>
              <w:bottom w:val="single" w:sz="4" w:space="0" w:color="auto"/>
              <w:right w:val="single" w:sz="4" w:space="0" w:color="auto"/>
            </w:tcBorders>
            <w:hideMark/>
          </w:tcPr>
          <w:p w14:paraId="1C11BE4D" w14:textId="77777777" w:rsidR="009A0ECE" w:rsidRDefault="009A0ECE" w:rsidP="00BB5092">
            <w:pPr>
              <w:pStyle w:val="NormaleWeb"/>
              <w:ind w:right="78"/>
              <w:jc w:val="center"/>
              <w:rPr>
                <w:rFonts w:ascii="Calibri" w:hAnsi="Calibri" w:cs="Calibri"/>
                <w:bCs/>
                <w:sz w:val="20"/>
                <w:szCs w:val="20"/>
              </w:rPr>
            </w:pPr>
            <w:r>
              <w:rPr>
                <w:rFonts w:ascii="Calibri" w:hAnsi="Calibri" w:cs="Calibri"/>
                <w:sz w:val="20"/>
                <w:szCs w:val="20"/>
              </w:rPr>
              <w:t xml:space="preserve">Punti 2 </w:t>
            </w:r>
            <w:r>
              <w:rPr>
                <w:rFonts w:ascii="Calibri" w:hAnsi="Calibri" w:cs="Calibri"/>
                <w:bCs/>
                <w:sz w:val="20"/>
                <w:szCs w:val="20"/>
              </w:rPr>
              <w:t>per ogni corso di almeno 20 ore fino</w:t>
            </w:r>
          </w:p>
          <w:p w14:paraId="6FBE6071" w14:textId="77777777" w:rsidR="009A0ECE" w:rsidRDefault="009A0ECE" w:rsidP="00BB5092">
            <w:pPr>
              <w:pStyle w:val="NormaleWeb"/>
              <w:ind w:right="78"/>
              <w:jc w:val="center"/>
              <w:rPr>
                <w:rFonts w:ascii="Calibri" w:hAnsi="Calibri" w:cs="Calibri"/>
                <w:bCs/>
                <w:sz w:val="20"/>
                <w:szCs w:val="20"/>
              </w:rPr>
            </w:pPr>
            <w:r>
              <w:rPr>
                <w:rFonts w:ascii="Calibri" w:hAnsi="Calibri" w:cs="Calibri"/>
                <w:bCs/>
                <w:sz w:val="20"/>
                <w:szCs w:val="20"/>
              </w:rPr>
              <w:t>(max 4)</w:t>
            </w:r>
          </w:p>
        </w:tc>
        <w:tc>
          <w:tcPr>
            <w:tcW w:w="1701" w:type="dxa"/>
            <w:tcBorders>
              <w:top w:val="single" w:sz="4" w:space="0" w:color="auto"/>
              <w:left w:val="single" w:sz="4" w:space="0" w:color="auto"/>
              <w:bottom w:val="single" w:sz="4" w:space="0" w:color="auto"/>
              <w:right w:val="single" w:sz="4" w:space="0" w:color="auto"/>
            </w:tcBorders>
          </w:tcPr>
          <w:p w14:paraId="7586D266"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c>
          <w:tcPr>
            <w:tcW w:w="2313" w:type="dxa"/>
            <w:tcBorders>
              <w:top w:val="single" w:sz="4" w:space="0" w:color="auto"/>
              <w:left w:val="single" w:sz="4" w:space="0" w:color="auto"/>
              <w:bottom w:val="single" w:sz="4" w:space="0" w:color="auto"/>
              <w:right w:val="single" w:sz="4" w:space="0" w:color="auto"/>
            </w:tcBorders>
          </w:tcPr>
          <w:p w14:paraId="50427CED" w14:textId="77777777" w:rsidR="009A0ECE" w:rsidRDefault="009A0ECE" w:rsidP="00BB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p>
        </w:tc>
      </w:tr>
    </w:tbl>
    <w:p w14:paraId="4B1B8226" w14:textId="77777777" w:rsidR="009A0ECE" w:rsidRDefault="009A0ECE" w:rsidP="009A0ECE">
      <w:pPr>
        <w:rPr>
          <w:rFonts w:ascii="Arial" w:hAnsi="Arial" w:cs="Arial"/>
          <w:color w:val="FF0000"/>
        </w:rPr>
      </w:pPr>
    </w:p>
    <w:p w14:paraId="795CB95A" w14:textId="77777777" w:rsidR="009A0ECE" w:rsidRDefault="009A0ECE" w:rsidP="009A0ECE">
      <w:pPr>
        <w:rPr>
          <w:rFonts w:ascii="Arial" w:hAnsi="Arial" w:cs="Arial"/>
          <w:color w:val="FF0000"/>
        </w:rPr>
      </w:pPr>
    </w:p>
    <w:p w14:paraId="753FB1D2" w14:textId="77777777" w:rsidR="009A0ECE" w:rsidRDefault="009A0ECE" w:rsidP="009A0ECE">
      <w:pPr>
        <w:rPr>
          <w:rFonts w:ascii="Arial" w:hAnsi="Arial" w:cs="Arial"/>
          <w:color w:val="FF0000"/>
        </w:rPr>
      </w:pPr>
    </w:p>
    <w:p w14:paraId="2795B682" w14:textId="12B3F707" w:rsidR="009A0ECE" w:rsidRDefault="009A0ECE" w:rsidP="009A0ECE">
      <w:pPr>
        <w:rPr>
          <w:rFonts w:ascii="Arial" w:hAnsi="Arial" w:cs="Arial"/>
          <w:color w:val="FF0000"/>
        </w:rPr>
      </w:pPr>
    </w:p>
    <w:p w14:paraId="1D1875DA" w14:textId="4E6DE969" w:rsidR="009A0ECE" w:rsidRDefault="009A0ECE" w:rsidP="009A0ECE">
      <w:pPr>
        <w:rPr>
          <w:rFonts w:ascii="Arial" w:hAnsi="Arial" w:cs="Arial"/>
          <w:color w:val="FF0000"/>
        </w:rPr>
      </w:pPr>
    </w:p>
    <w:p w14:paraId="69A04A57" w14:textId="4550ECB5" w:rsidR="009A0ECE" w:rsidRDefault="009A0ECE" w:rsidP="009A0ECE">
      <w:pPr>
        <w:rPr>
          <w:rFonts w:ascii="Arial" w:hAnsi="Arial" w:cs="Arial"/>
          <w:color w:val="FF0000"/>
        </w:rPr>
      </w:pPr>
    </w:p>
    <w:p w14:paraId="4C95B452" w14:textId="26337C17" w:rsidR="009A0ECE" w:rsidRDefault="009A0ECE" w:rsidP="009A0ECE">
      <w:pPr>
        <w:rPr>
          <w:rFonts w:ascii="Arial" w:hAnsi="Arial" w:cs="Arial"/>
          <w:color w:val="FF0000"/>
        </w:rPr>
      </w:pPr>
    </w:p>
    <w:p w14:paraId="15948177" w14:textId="7D377F2E" w:rsidR="009A0ECE" w:rsidRDefault="009A0ECE" w:rsidP="009A0ECE">
      <w:pPr>
        <w:rPr>
          <w:rFonts w:ascii="Arial" w:hAnsi="Arial" w:cs="Arial"/>
          <w:color w:val="FF0000"/>
        </w:rPr>
      </w:pPr>
    </w:p>
    <w:p w14:paraId="5516F674" w14:textId="6CF9ABF6" w:rsidR="009A0ECE" w:rsidRDefault="009A0ECE" w:rsidP="009A0ECE">
      <w:pPr>
        <w:rPr>
          <w:rFonts w:ascii="Arial" w:hAnsi="Arial" w:cs="Arial"/>
          <w:color w:val="FF0000"/>
        </w:rPr>
      </w:pPr>
    </w:p>
    <w:p w14:paraId="0B305382" w14:textId="20993F0F" w:rsidR="00CF38D8" w:rsidRPr="00746ABA" w:rsidRDefault="00CF38D8" w:rsidP="00CF38D8">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AF749A">
        <w:rPr>
          <w:rFonts w:ascii="Calibri" w:eastAsia="Calibri" w:hAnsi="Calibri" w:cs="Calibri"/>
          <w:b/>
          <w:i/>
          <w:iCs/>
          <w:sz w:val="24"/>
          <w:szCs w:val="24"/>
          <w:lang w:eastAsia="en-US"/>
        </w:rPr>
        <w:t xml:space="preserve">ESPERTO/TUTOR </w:t>
      </w:r>
      <w:r>
        <w:rPr>
          <w:rFonts w:ascii="Calibri" w:eastAsia="Calibri" w:hAnsi="Calibri" w:cs="Calibri"/>
          <w:b/>
          <w:i/>
          <w:iCs/>
          <w:sz w:val="24"/>
          <w:szCs w:val="24"/>
          <w:lang w:eastAsia="en-US"/>
        </w:rPr>
        <w:t>A VALERE SU:</w:t>
      </w:r>
    </w:p>
    <w:p w14:paraId="4230795B"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bookmarkStart w:id="0" w:name="_Hlk211507041"/>
      <w:r w:rsidRPr="00C65EF5">
        <w:rPr>
          <w:rFonts w:asciiTheme="minorHAnsi" w:hAnsiTheme="minorHAnsi" w:cstheme="minorHAnsi"/>
          <w:i/>
          <w:iCs/>
          <w:sz w:val="24"/>
          <w:szCs w:val="24"/>
        </w:rPr>
        <w:t>Fondi Strutturali Europei – Programma Nazionale “Scuola e competenze” 2021-2027 –</w:t>
      </w:r>
    </w:p>
    <w:p w14:paraId="58AC7E42"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Priorità 01 – Scuola e competenze – Fondo Sociale Europeo Plus (FSE+) – Obiettivo</w:t>
      </w:r>
    </w:p>
    <w:p w14:paraId="6C74A0E3"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Specifico ESO4.5, Azione ESO4.5. A2 – Sotto azione ESO4.5. A2.B, interventi di cui al</w:t>
      </w:r>
    </w:p>
    <w:p w14:paraId="514D086B"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decreto del Ministro dell’istruzione e del merito n. 38 del 6 marzo 2026, Avviso 95165 del</w:t>
      </w:r>
    </w:p>
    <w:p w14:paraId="1348D6B4" w14:textId="77777777" w:rsidR="002A51B0"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r w:rsidRPr="00C65EF5">
        <w:rPr>
          <w:rFonts w:asciiTheme="minorHAnsi" w:hAnsiTheme="minorHAnsi" w:cstheme="minorHAnsi"/>
          <w:i/>
          <w:iCs/>
          <w:sz w:val="24"/>
          <w:szCs w:val="24"/>
        </w:rPr>
        <w:t>24/04/2026 – Formazione docenti.”, in attuazione del regolamento (UE) 2021/1060 - Obiettivo specifico ESO4.5 “Migliorare i sistemi di istruzione e di formazione”, del Programma nazionale “Scuola e competenze” per il periodo di programmazione 2021-2027</w:t>
      </w:r>
    </w:p>
    <w:p w14:paraId="6C616518" w14:textId="77777777" w:rsidR="002A51B0" w:rsidRPr="00C65EF5" w:rsidRDefault="002A51B0" w:rsidP="002A51B0">
      <w:pPr>
        <w:widowControl w:val="0"/>
        <w:tabs>
          <w:tab w:val="left" w:pos="1733"/>
        </w:tabs>
        <w:autoSpaceDE w:val="0"/>
        <w:autoSpaceDN w:val="0"/>
        <w:ind w:right="284"/>
        <w:jc w:val="both"/>
        <w:rPr>
          <w:rFonts w:asciiTheme="minorHAnsi" w:hAnsiTheme="minorHAnsi" w:cstheme="minorHAnsi"/>
          <w:i/>
          <w:iCs/>
          <w:sz w:val="24"/>
          <w:szCs w:val="24"/>
        </w:rPr>
      </w:pPr>
    </w:p>
    <w:bookmarkEnd w:id="0"/>
    <w:p w14:paraId="6F704247" w14:textId="77777777" w:rsidR="002A51B0" w:rsidRPr="009E4DD8" w:rsidRDefault="002A51B0" w:rsidP="002A51B0">
      <w:pPr>
        <w:autoSpaceDE w:val="0"/>
        <w:autoSpaceDN w:val="0"/>
        <w:adjustRightInd w:val="0"/>
        <w:rPr>
          <w:rFonts w:asciiTheme="minorHAnsi" w:eastAsia="Calibri" w:hAnsiTheme="minorHAnsi" w:cstheme="minorHAnsi"/>
          <w:b/>
          <w:i/>
          <w:iCs/>
          <w:sz w:val="24"/>
          <w:szCs w:val="24"/>
          <w:lang w:eastAsia="en-US"/>
        </w:rPr>
      </w:pPr>
      <w:r w:rsidRPr="009E4DD8">
        <w:rPr>
          <w:rFonts w:asciiTheme="minorHAnsi" w:eastAsia="Calibri" w:hAnsiTheme="minorHAnsi" w:cstheme="minorHAnsi"/>
          <w:b/>
          <w:i/>
          <w:iCs/>
          <w:sz w:val="24"/>
          <w:szCs w:val="24"/>
          <w:lang w:eastAsia="en-US"/>
        </w:rPr>
        <w:t>Codice identificativo Progetto: ESO4.</w:t>
      </w:r>
      <w:proofErr w:type="gramStart"/>
      <w:r w:rsidRPr="009E4DD8">
        <w:rPr>
          <w:rFonts w:asciiTheme="minorHAnsi" w:eastAsia="Calibri" w:hAnsiTheme="minorHAnsi" w:cstheme="minorHAnsi"/>
          <w:b/>
          <w:i/>
          <w:iCs/>
          <w:sz w:val="24"/>
          <w:szCs w:val="24"/>
          <w:lang w:eastAsia="en-US"/>
        </w:rPr>
        <w:t>5.A</w:t>
      </w:r>
      <w:proofErr w:type="gramEnd"/>
      <w:r w:rsidRPr="009E4DD8">
        <w:rPr>
          <w:rFonts w:asciiTheme="minorHAnsi" w:eastAsia="Calibri" w:hAnsiTheme="minorHAnsi" w:cstheme="minorHAnsi"/>
          <w:b/>
          <w:i/>
          <w:iCs/>
          <w:sz w:val="24"/>
          <w:szCs w:val="24"/>
          <w:lang w:eastAsia="en-US"/>
        </w:rPr>
        <w:t xml:space="preserve">2.B-FSEPN-PU-2026-435 </w:t>
      </w:r>
    </w:p>
    <w:p w14:paraId="40AB81AC" w14:textId="77777777" w:rsidR="002A51B0" w:rsidRPr="009E4DD8" w:rsidRDefault="002A51B0" w:rsidP="002A51B0">
      <w:pPr>
        <w:autoSpaceDE w:val="0"/>
        <w:autoSpaceDN w:val="0"/>
        <w:adjustRightInd w:val="0"/>
        <w:rPr>
          <w:rFonts w:asciiTheme="minorHAnsi" w:eastAsia="Calibri" w:hAnsiTheme="minorHAnsi" w:cstheme="minorHAnsi"/>
          <w:b/>
          <w:i/>
          <w:iCs/>
          <w:sz w:val="24"/>
          <w:szCs w:val="24"/>
          <w:lang w:eastAsia="en-US"/>
        </w:rPr>
      </w:pPr>
      <w:r w:rsidRPr="009E4DD8">
        <w:rPr>
          <w:rFonts w:asciiTheme="minorHAnsi" w:eastAsia="Calibri" w:hAnsiTheme="minorHAnsi" w:cstheme="minorHAnsi"/>
          <w:b/>
          <w:i/>
          <w:iCs/>
          <w:sz w:val="24"/>
          <w:szCs w:val="24"/>
          <w:lang w:eastAsia="en-US"/>
        </w:rPr>
        <w:t xml:space="preserve"> Titolo progetto: Competenze digitali ed emotive: nuove sfide per la formazione </w:t>
      </w:r>
    </w:p>
    <w:p w14:paraId="0E9A8246" w14:textId="77777777" w:rsidR="002A51B0" w:rsidRDefault="002A51B0" w:rsidP="002A51B0">
      <w:pPr>
        <w:autoSpaceDE w:val="0"/>
        <w:autoSpaceDN w:val="0"/>
        <w:adjustRightInd w:val="0"/>
        <w:rPr>
          <w:rFonts w:asciiTheme="minorHAnsi" w:eastAsia="Calibri" w:hAnsiTheme="minorHAnsi" w:cstheme="minorHAnsi"/>
          <w:b/>
          <w:i/>
          <w:iCs/>
          <w:sz w:val="24"/>
          <w:szCs w:val="24"/>
          <w:lang w:eastAsia="en-US"/>
        </w:rPr>
      </w:pPr>
      <w:r w:rsidRPr="009E4DD8">
        <w:rPr>
          <w:rFonts w:asciiTheme="minorHAnsi" w:eastAsia="Calibri" w:hAnsiTheme="minorHAnsi" w:cstheme="minorHAnsi"/>
          <w:b/>
          <w:i/>
          <w:iCs/>
          <w:sz w:val="24"/>
          <w:szCs w:val="24"/>
          <w:lang w:eastAsia="en-US"/>
        </w:rPr>
        <w:t>CUP H54D26002320007</w:t>
      </w:r>
    </w:p>
    <w:p w14:paraId="06283C7B" w14:textId="77777777" w:rsidR="002A51B0" w:rsidRDefault="002A51B0" w:rsidP="00CF38D8">
      <w:pPr>
        <w:keepNext/>
        <w:keepLines/>
        <w:widowControl w:val="0"/>
        <w:outlineLvl w:val="5"/>
        <w:rPr>
          <w:rFonts w:asciiTheme="minorHAnsi" w:eastAsia="Arial" w:hAnsiTheme="minorHAnsi"/>
          <w:b/>
          <w:bCs/>
          <w:sz w:val="22"/>
          <w:szCs w:val="22"/>
        </w:rPr>
      </w:pPr>
    </w:p>
    <w:p w14:paraId="624E8CB2" w14:textId="77777777" w:rsidR="002A51B0" w:rsidRDefault="002A51B0" w:rsidP="00CF38D8">
      <w:pPr>
        <w:keepNext/>
        <w:keepLines/>
        <w:widowControl w:val="0"/>
        <w:outlineLvl w:val="5"/>
        <w:rPr>
          <w:rFonts w:asciiTheme="minorHAnsi" w:eastAsia="Arial" w:hAnsiTheme="minorHAnsi"/>
          <w:b/>
          <w:bCs/>
          <w:sz w:val="22"/>
          <w:szCs w:val="22"/>
        </w:rPr>
      </w:pPr>
    </w:p>
    <w:p w14:paraId="7EFF4598" w14:textId="50A4EE15" w:rsidR="00CF38D8" w:rsidRPr="00746ABA" w:rsidRDefault="00CF38D8" w:rsidP="00CF38D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221DD9B2" w14:textId="77777777" w:rsidR="00CF38D8" w:rsidRPr="00746ABA" w:rsidRDefault="00CF38D8" w:rsidP="00CF38D8">
      <w:pPr>
        <w:keepNext/>
        <w:keepLines/>
        <w:widowControl w:val="0"/>
        <w:outlineLvl w:val="5"/>
        <w:rPr>
          <w:rFonts w:asciiTheme="minorHAnsi" w:eastAsia="Arial" w:hAnsiTheme="minorHAnsi"/>
          <w:b/>
          <w:bCs/>
          <w:sz w:val="22"/>
          <w:szCs w:val="22"/>
        </w:rPr>
      </w:pPr>
    </w:p>
    <w:p w14:paraId="6E3556B5" w14:textId="77777777" w:rsidR="00CF38D8" w:rsidRPr="00746ABA" w:rsidRDefault="00CF38D8" w:rsidP="00CF38D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F4C3DD1" w14:textId="77777777" w:rsidR="00CF38D8" w:rsidRPr="00746ABA" w:rsidRDefault="00CF38D8" w:rsidP="00CF38D8">
      <w:pPr>
        <w:keepNext/>
        <w:keepLines/>
        <w:widowControl w:val="0"/>
        <w:outlineLvl w:val="5"/>
        <w:rPr>
          <w:rFonts w:asciiTheme="minorHAnsi" w:eastAsia="Arial" w:hAnsiTheme="minorHAnsi"/>
          <w:b/>
          <w:bCs/>
          <w:sz w:val="22"/>
          <w:szCs w:val="22"/>
        </w:rPr>
      </w:pPr>
    </w:p>
    <w:p w14:paraId="7AEC294E" w14:textId="77777777" w:rsidR="00CF38D8" w:rsidRPr="00746ABA" w:rsidRDefault="00CF38D8" w:rsidP="00CF38D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50F97FE2" w14:textId="77777777" w:rsidR="00CF38D8" w:rsidRPr="00746ABA" w:rsidRDefault="00CF38D8" w:rsidP="00CF38D8">
      <w:pPr>
        <w:keepNext/>
        <w:keepLines/>
        <w:widowControl w:val="0"/>
        <w:outlineLvl w:val="5"/>
        <w:rPr>
          <w:rFonts w:asciiTheme="minorHAnsi" w:eastAsia="Arial" w:hAnsiTheme="minorHAnsi"/>
          <w:b/>
          <w:bCs/>
          <w:sz w:val="22"/>
          <w:szCs w:val="22"/>
        </w:rPr>
      </w:pPr>
    </w:p>
    <w:p w14:paraId="0EABE655" w14:textId="77777777" w:rsidR="00CF38D8" w:rsidRPr="00746ABA" w:rsidRDefault="00CF38D8" w:rsidP="00CF38D8">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73B00D90" w14:textId="77777777" w:rsidR="00CF38D8" w:rsidRPr="00746ABA" w:rsidRDefault="00CF38D8" w:rsidP="00CF38D8">
      <w:pPr>
        <w:spacing w:before="120" w:after="120"/>
        <w:jc w:val="center"/>
        <w:outlineLvl w:val="0"/>
        <w:rPr>
          <w:rFonts w:cstheme="minorHAnsi"/>
          <w:b/>
          <w:sz w:val="24"/>
          <w:szCs w:val="24"/>
        </w:rPr>
      </w:pPr>
      <w:r w:rsidRPr="00746ABA">
        <w:rPr>
          <w:rFonts w:cstheme="minorHAnsi"/>
          <w:b/>
          <w:sz w:val="24"/>
          <w:szCs w:val="24"/>
        </w:rPr>
        <w:t>DICHIARA</w:t>
      </w:r>
    </w:p>
    <w:p w14:paraId="4405407A" w14:textId="77777777" w:rsidR="00CF38D8" w:rsidRPr="00746ABA" w:rsidRDefault="00CF38D8" w:rsidP="00CF38D8">
      <w:pPr>
        <w:spacing w:before="120" w:after="120"/>
        <w:jc w:val="center"/>
        <w:outlineLvl w:val="0"/>
        <w:rPr>
          <w:rFonts w:cstheme="minorHAnsi"/>
          <w:b/>
          <w:sz w:val="22"/>
          <w:szCs w:val="22"/>
        </w:rPr>
      </w:pPr>
    </w:p>
    <w:p w14:paraId="18876935" w14:textId="77777777" w:rsidR="00CF38D8" w:rsidRPr="00746ABA" w:rsidRDefault="00CF38D8" w:rsidP="00CF38D8">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1DDBC46A" w14:textId="77777777" w:rsidR="00CF38D8" w:rsidRPr="00746ABA" w:rsidRDefault="00CF38D8" w:rsidP="00CF38D8">
      <w:pPr>
        <w:spacing w:before="120" w:after="120"/>
        <w:jc w:val="both"/>
        <w:rPr>
          <w:rFonts w:cstheme="minorHAnsi"/>
          <w:b/>
          <w:sz w:val="24"/>
          <w:szCs w:val="24"/>
        </w:rPr>
      </w:pPr>
    </w:p>
    <w:p w14:paraId="130AC5CA"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1F52A177" w14:textId="77777777" w:rsidR="00CF38D8" w:rsidRPr="00746ABA" w:rsidRDefault="00CF38D8" w:rsidP="00CF38D8">
      <w:pPr>
        <w:spacing w:before="120" w:after="120"/>
        <w:ind w:left="720"/>
        <w:contextualSpacing/>
        <w:jc w:val="both"/>
        <w:rPr>
          <w:rFonts w:cstheme="minorHAnsi"/>
          <w:sz w:val="24"/>
          <w:szCs w:val="24"/>
        </w:rPr>
      </w:pPr>
    </w:p>
    <w:p w14:paraId="400905DB"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3532822B"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DB87CC4"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997608A"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1F5F795C" w14:textId="77777777" w:rsidR="00CF38D8" w:rsidRPr="00746ABA" w:rsidRDefault="00CF38D8" w:rsidP="00CF38D8">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CBF6F20" w14:textId="77777777" w:rsidR="00CF38D8" w:rsidRPr="00746ABA" w:rsidRDefault="00CF38D8" w:rsidP="00CF38D8">
      <w:pPr>
        <w:autoSpaceDE w:val="0"/>
        <w:autoSpaceDN w:val="0"/>
        <w:adjustRightInd w:val="0"/>
        <w:spacing w:before="120" w:after="120"/>
        <w:ind w:left="1068"/>
        <w:contextualSpacing/>
        <w:jc w:val="both"/>
        <w:rPr>
          <w:rFonts w:cstheme="minorHAnsi"/>
          <w:sz w:val="24"/>
          <w:szCs w:val="24"/>
        </w:rPr>
      </w:pPr>
    </w:p>
    <w:p w14:paraId="4716FB03" w14:textId="77777777" w:rsidR="00CF38D8" w:rsidRPr="00746ABA" w:rsidRDefault="00CF38D8" w:rsidP="00CF38D8">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57A87A81" w14:textId="77777777" w:rsidR="00CF38D8" w:rsidRPr="00746ABA" w:rsidRDefault="00CF38D8" w:rsidP="00CF38D8">
      <w:pPr>
        <w:spacing w:after="120" w:line="276" w:lineRule="auto"/>
        <w:ind w:left="720"/>
        <w:contextualSpacing/>
        <w:jc w:val="both"/>
        <w:rPr>
          <w:rFonts w:eastAsia="Calibri" w:cstheme="minorHAnsi"/>
          <w:sz w:val="24"/>
          <w:szCs w:val="24"/>
        </w:rPr>
      </w:pPr>
    </w:p>
    <w:p w14:paraId="75708D96" w14:textId="77777777" w:rsidR="00CF38D8" w:rsidRPr="00746ABA" w:rsidRDefault="00CF38D8" w:rsidP="00CF38D8">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79F4B4D1" w14:textId="77777777" w:rsidR="00CF38D8" w:rsidRPr="00746ABA" w:rsidRDefault="00CF38D8" w:rsidP="00CF38D8">
      <w:pPr>
        <w:rPr>
          <w:rFonts w:asciiTheme="minorHAnsi" w:eastAsia="Calibri" w:hAnsiTheme="minorHAnsi" w:cstheme="minorHAnsi"/>
          <w:sz w:val="24"/>
          <w:szCs w:val="24"/>
          <w:lang w:eastAsia="en-US"/>
        </w:rPr>
      </w:pPr>
    </w:p>
    <w:p w14:paraId="3BC9A38C"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19401CF" w14:textId="77777777" w:rsidR="00CF38D8" w:rsidRPr="00746ABA" w:rsidRDefault="00CF38D8" w:rsidP="00CF38D8">
      <w:pPr>
        <w:spacing w:before="120" w:after="120"/>
        <w:ind w:left="720"/>
        <w:contextualSpacing/>
        <w:jc w:val="both"/>
        <w:rPr>
          <w:rFonts w:cstheme="minorHAnsi"/>
          <w:sz w:val="24"/>
          <w:szCs w:val="24"/>
        </w:rPr>
      </w:pPr>
    </w:p>
    <w:p w14:paraId="661634C5"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lastRenderedPageBreak/>
        <w:t>di impegnarsi altresì a comunicare all’Istituzione scolastica qualsiasi altra circostanza sopravvenuta di carattere ostativo rispetto all’espletamento dell’incarico;</w:t>
      </w:r>
    </w:p>
    <w:p w14:paraId="7CF349D9" w14:textId="77777777" w:rsidR="00CF38D8" w:rsidRPr="00746ABA" w:rsidRDefault="00CF38D8" w:rsidP="00CF38D8">
      <w:pPr>
        <w:ind w:left="708"/>
        <w:rPr>
          <w:rFonts w:cstheme="minorHAnsi"/>
          <w:sz w:val="24"/>
          <w:szCs w:val="24"/>
        </w:rPr>
      </w:pPr>
    </w:p>
    <w:p w14:paraId="1C64F355" w14:textId="77777777" w:rsidR="00CF38D8" w:rsidRPr="00746ABA" w:rsidRDefault="00CF38D8" w:rsidP="00CF38D8">
      <w:pPr>
        <w:spacing w:before="120" w:after="120"/>
        <w:ind w:left="720"/>
        <w:contextualSpacing/>
        <w:jc w:val="both"/>
        <w:rPr>
          <w:rFonts w:cstheme="minorHAnsi"/>
          <w:sz w:val="24"/>
          <w:szCs w:val="24"/>
        </w:rPr>
      </w:pPr>
    </w:p>
    <w:p w14:paraId="67D7D420" w14:textId="77777777" w:rsidR="00CF38D8" w:rsidRPr="00746ABA" w:rsidRDefault="00CF38D8" w:rsidP="00CF38D8">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DF1BE11" w14:textId="77777777" w:rsidR="00CF38D8" w:rsidRPr="00746ABA" w:rsidRDefault="00CF38D8" w:rsidP="00CF38D8">
      <w:pPr>
        <w:rPr>
          <w:rFonts w:asciiTheme="minorHAnsi" w:eastAsiaTheme="minorEastAsia" w:hAnsiTheme="minorHAnsi" w:cstheme="minorBidi"/>
          <w:b/>
          <w:sz w:val="22"/>
          <w:szCs w:val="22"/>
        </w:rPr>
      </w:pPr>
    </w:p>
    <w:p w14:paraId="1E158857" w14:textId="77777777" w:rsidR="00CF38D8" w:rsidRPr="00746ABA" w:rsidRDefault="00CF38D8" w:rsidP="00CF38D8">
      <w:pPr>
        <w:contextualSpacing/>
        <w:rPr>
          <w:rFonts w:asciiTheme="minorHAnsi" w:hAnsiTheme="minorHAnsi" w:cstheme="minorHAnsi"/>
          <w:b/>
          <w:sz w:val="22"/>
          <w:szCs w:val="22"/>
        </w:rPr>
      </w:pPr>
    </w:p>
    <w:p w14:paraId="3B1C363E" w14:textId="77777777" w:rsidR="00CF38D8" w:rsidRPr="00746ABA" w:rsidRDefault="00CF38D8" w:rsidP="00CF38D8">
      <w:pPr>
        <w:contextualSpacing/>
        <w:rPr>
          <w:rFonts w:asciiTheme="minorHAnsi" w:hAnsiTheme="minorHAnsi" w:cstheme="minorHAnsi"/>
          <w:sz w:val="22"/>
          <w:szCs w:val="22"/>
        </w:rPr>
      </w:pPr>
    </w:p>
    <w:p w14:paraId="4459AAAF" w14:textId="77777777" w:rsidR="00CF38D8" w:rsidRPr="00746ABA" w:rsidRDefault="00CF38D8" w:rsidP="00CF38D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3EF5E453" w14:textId="77777777" w:rsidR="00CF38D8" w:rsidRPr="00746ABA" w:rsidRDefault="00CF38D8" w:rsidP="00CF38D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7A451B71" w14:textId="77777777" w:rsidR="00CF38D8" w:rsidRPr="00746ABA" w:rsidRDefault="00CF38D8" w:rsidP="00CF38D8">
      <w:pPr>
        <w:tabs>
          <w:tab w:val="left" w:pos="6585"/>
        </w:tabs>
        <w:rPr>
          <w:rFonts w:asciiTheme="minorHAnsi" w:eastAsia="Calibri" w:hAnsiTheme="minorHAnsi" w:cstheme="minorHAnsi"/>
          <w:sz w:val="22"/>
          <w:szCs w:val="22"/>
          <w:lang w:eastAsia="en-US"/>
        </w:rPr>
      </w:pPr>
    </w:p>
    <w:p w14:paraId="483AAF58" w14:textId="77777777" w:rsidR="00CF38D8" w:rsidRPr="00746ABA" w:rsidRDefault="00CF38D8" w:rsidP="00CF38D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0E658F06" w14:textId="77777777" w:rsidR="00CF38D8" w:rsidRPr="00746ABA" w:rsidRDefault="00CF38D8" w:rsidP="00CF38D8">
      <w:pPr>
        <w:rPr>
          <w:rFonts w:asciiTheme="minorHAnsi" w:eastAsia="Calibri" w:hAnsiTheme="minorHAnsi" w:cstheme="minorHAnsi"/>
          <w:sz w:val="24"/>
          <w:szCs w:val="24"/>
          <w:lang w:eastAsia="en-US"/>
        </w:rPr>
      </w:pPr>
    </w:p>
    <w:p w14:paraId="692C9AAA" w14:textId="77777777" w:rsidR="00CF38D8" w:rsidRDefault="00CF38D8" w:rsidP="00CF38D8">
      <w:pPr>
        <w:autoSpaceDE w:val="0"/>
        <w:spacing w:line="480" w:lineRule="auto"/>
        <w:jc w:val="both"/>
        <w:rPr>
          <w:rFonts w:ascii="Arial" w:hAnsi="Arial" w:cs="Arial"/>
          <w:sz w:val="18"/>
          <w:szCs w:val="18"/>
        </w:rPr>
      </w:pPr>
    </w:p>
    <w:p w14:paraId="6F366284" w14:textId="77777777" w:rsidR="00CF38D8" w:rsidRPr="00FA1500" w:rsidRDefault="00CF38D8" w:rsidP="00CF38D8">
      <w:pPr>
        <w:autoSpaceDE w:val="0"/>
        <w:spacing w:line="480" w:lineRule="auto"/>
        <w:jc w:val="both"/>
        <w:rPr>
          <w:rFonts w:ascii="Arial" w:hAnsi="Arial" w:cs="Arial"/>
          <w:sz w:val="18"/>
          <w:szCs w:val="18"/>
        </w:rPr>
      </w:pPr>
    </w:p>
    <w:p w14:paraId="146E5E56" w14:textId="77777777" w:rsidR="00CF38D8" w:rsidRPr="0099790A" w:rsidRDefault="00CF38D8" w:rsidP="00CF38D8">
      <w:pPr>
        <w:ind w:left="709" w:right="57" w:hanging="709"/>
        <w:contextualSpacing/>
      </w:pPr>
    </w:p>
    <w:p w14:paraId="4A53C819" w14:textId="77777777" w:rsidR="00CF38D8" w:rsidRDefault="00CF38D8" w:rsidP="005C1A26">
      <w:pPr>
        <w:spacing w:after="18"/>
        <w:ind w:left="2746" w:right="2798" w:hanging="46"/>
        <w:jc w:val="both"/>
      </w:pPr>
    </w:p>
    <w:sectPr w:rsidR="00CF38D8" w:rsidSect="00261B43">
      <w:footerReference w:type="even" r:id="rId17"/>
      <w:footerReference w:type="default" r:id="rId18"/>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D043A" w14:textId="77777777" w:rsidR="00A426AD" w:rsidRDefault="00A426AD">
      <w:r>
        <w:separator/>
      </w:r>
    </w:p>
  </w:endnote>
  <w:endnote w:type="continuationSeparator" w:id="0">
    <w:p w14:paraId="707FB47E" w14:textId="77777777" w:rsidR="00A426AD" w:rsidRDefault="00A4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E328E" w14:textId="77777777" w:rsidR="00A426AD" w:rsidRDefault="00A426AD">
      <w:r>
        <w:separator/>
      </w:r>
    </w:p>
  </w:footnote>
  <w:footnote w:type="continuationSeparator" w:id="0">
    <w:p w14:paraId="540C1376" w14:textId="77777777" w:rsidR="00A426AD" w:rsidRDefault="00A42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20130957">
    <w:abstractNumId w:val="6"/>
  </w:num>
  <w:num w:numId="2" w16cid:durableId="563294669">
    <w:abstractNumId w:val="17"/>
  </w:num>
  <w:num w:numId="3" w16cid:durableId="325671335">
    <w:abstractNumId w:val="0"/>
  </w:num>
  <w:num w:numId="4" w16cid:durableId="900021993">
    <w:abstractNumId w:val="1"/>
  </w:num>
  <w:num w:numId="5" w16cid:durableId="1666938446">
    <w:abstractNumId w:val="2"/>
  </w:num>
  <w:num w:numId="6" w16cid:durableId="377240601">
    <w:abstractNumId w:val="10"/>
  </w:num>
  <w:num w:numId="7" w16cid:durableId="603928212">
    <w:abstractNumId w:val="7"/>
  </w:num>
  <w:num w:numId="8" w16cid:durableId="1563102131">
    <w:abstractNumId w:val="24"/>
  </w:num>
  <w:num w:numId="9" w16cid:durableId="1066220625">
    <w:abstractNumId w:val="21"/>
  </w:num>
  <w:num w:numId="10" w16cid:durableId="180557737">
    <w:abstractNumId w:val="12"/>
  </w:num>
  <w:num w:numId="11" w16cid:durableId="178786407">
    <w:abstractNumId w:val="32"/>
  </w:num>
  <w:num w:numId="12" w16cid:durableId="571739289">
    <w:abstractNumId w:val="30"/>
  </w:num>
  <w:num w:numId="13" w16cid:durableId="335302132">
    <w:abstractNumId w:val="19"/>
  </w:num>
  <w:num w:numId="14" w16cid:durableId="995838781">
    <w:abstractNumId w:val="13"/>
  </w:num>
  <w:num w:numId="15" w16cid:durableId="651910778">
    <w:abstractNumId w:val="22"/>
  </w:num>
  <w:num w:numId="16" w16cid:durableId="1981422199">
    <w:abstractNumId w:val="5"/>
  </w:num>
  <w:num w:numId="17" w16cid:durableId="721095236">
    <w:abstractNumId w:val="27"/>
  </w:num>
  <w:num w:numId="18" w16cid:durableId="496187268">
    <w:abstractNumId w:val="20"/>
  </w:num>
  <w:num w:numId="19" w16cid:durableId="472675609">
    <w:abstractNumId w:val="28"/>
  </w:num>
  <w:num w:numId="20" w16cid:durableId="804080580">
    <w:abstractNumId w:val="16"/>
  </w:num>
  <w:num w:numId="21" w16cid:durableId="584415624">
    <w:abstractNumId w:val="9"/>
  </w:num>
  <w:num w:numId="22" w16cid:durableId="2013945339">
    <w:abstractNumId w:val="31"/>
  </w:num>
  <w:num w:numId="23" w16cid:durableId="1869831640">
    <w:abstractNumId w:val="8"/>
  </w:num>
  <w:num w:numId="24" w16cid:durableId="1953586139">
    <w:abstractNumId w:val="3"/>
  </w:num>
  <w:num w:numId="25" w16cid:durableId="1778980846">
    <w:abstractNumId w:val="4"/>
  </w:num>
  <w:num w:numId="26" w16cid:durableId="220872012">
    <w:abstractNumId w:val="23"/>
  </w:num>
  <w:num w:numId="27" w16cid:durableId="723985267">
    <w:abstractNumId w:val="33"/>
  </w:num>
  <w:num w:numId="28" w16cid:durableId="64379161">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82960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15399341">
    <w:abstractNumId w:val="15"/>
  </w:num>
  <w:num w:numId="31" w16cid:durableId="918446837">
    <w:abstractNumId w:val="11"/>
  </w:num>
  <w:num w:numId="32" w16cid:durableId="1723212042">
    <w:abstractNumId w:val="26"/>
  </w:num>
  <w:num w:numId="33" w16cid:durableId="610824855">
    <w:abstractNumId w:val="14"/>
  </w:num>
  <w:num w:numId="34" w16cid:durableId="1585408163">
    <w:abstractNumId w:val="29"/>
  </w:num>
  <w:num w:numId="35" w16cid:durableId="2010202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879339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253C"/>
    <w:rsid w:val="000534AD"/>
    <w:rsid w:val="000539ED"/>
    <w:rsid w:val="00054FA2"/>
    <w:rsid w:val="000564C9"/>
    <w:rsid w:val="00056833"/>
    <w:rsid w:val="00062E4A"/>
    <w:rsid w:val="000670A5"/>
    <w:rsid w:val="000736AB"/>
    <w:rsid w:val="00087010"/>
    <w:rsid w:val="00087DC5"/>
    <w:rsid w:val="000A19BA"/>
    <w:rsid w:val="000A2C09"/>
    <w:rsid w:val="000A6477"/>
    <w:rsid w:val="000A74CB"/>
    <w:rsid w:val="000B12C5"/>
    <w:rsid w:val="000B480F"/>
    <w:rsid w:val="000B6C44"/>
    <w:rsid w:val="000C0039"/>
    <w:rsid w:val="000C11ED"/>
    <w:rsid w:val="000C37FE"/>
    <w:rsid w:val="000C7368"/>
    <w:rsid w:val="000D1AFB"/>
    <w:rsid w:val="000D3464"/>
    <w:rsid w:val="000D5BE5"/>
    <w:rsid w:val="000D5EF6"/>
    <w:rsid w:val="000E0539"/>
    <w:rsid w:val="000E1E4D"/>
    <w:rsid w:val="000F0CA0"/>
    <w:rsid w:val="000F2156"/>
    <w:rsid w:val="000F4D89"/>
    <w:rsid w:val="000F57CE"/>
    <w:rsid w:val="000F5E3D"/>
    <w:rsid w:val="000F5F5D"/>
    <w:rsid w:val="000F6AF5"/>
    <w:rsid w:val="000F7F3B"/>
    <w:rsid w:val="00100384"/>
    <w:rsid w:val="00104CEA"/>
    <w:rsid w:val="00112288"/>
    <w:rsid w:val="00112BBD"/>
    <w:rsid w:val="0012335E"/>
    <w:rsid w:val="001246DB"/>
    <w:rsid w:val="00130BD2"/>
    <w:rsid w:val="00131078"/>
    <w:rsid w:val="001335C6"/>
    <w:rsid w:val="0013370D"/>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5D77"/>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2E35"/>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51B0"/>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77E20"/>
    <w:rsid w:val="00380B8B"/>
    <w:rsid w:val="00382EC8"/>
    <w:rsid w:val="00383ADD"/>
    <w:rsid w:val="00392166"/>
    <w:rsid w:val="00392E1C"/>
    <w:rsid w:val="00395933"/>
    <w:rsid w:val="003A007F"/>
    <w:rsid w:val="003A01DE"/>
    <w:rsid w:val="003A1779"/>
    <w:rsid w:val="003A1F27"/>
    <w:rsid w:val="003A7B44"/>
    <w:rsid w:val="003B133A"/>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2555"/>
    <w:rsid w:val="004563DD"/>
    <w:rsid w:val="00460B7D"/>
    <w:rsid w:val="00462440"/>
    <w:rsid w:val="004652D3"/>
    <w:rsid w:val="004657B2"/>
    <w:rsid w:val="00471D36"/>
    <w:rsid w:val="004722C2"/>
    <w:rsid w:val="00472808"/>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792"/>
    <w:rsid w:val="00585A3D"/>
    <w:rsid w:val="00585C3D"/>
    <w:rsid w:val="00591CC1"/>
    <w:rsid w:val="00597920"/>
    <w:rsid w:val="005A7F30"/>
    <w:rsid w:val="005B1957"/>
    <w:rsid w:val="005B65B5"/>
    <w:rsid w:val="005C1A26"/>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57657"/>
    <w:rsid w:val="0066271B"/>
    <w:rsid w:val="006648CD"/>
    <w:rsid w:val="0066624A"/>
    <w:rsid w:val="00673AF6"/>
    <w:rsid w:val="00674BB2"/>
    <w:rsid w:val="006761FD"/>
    <w:rsid w:val="0067699A"/>
    <w:rsid w:val="0068062A"/>
    <w:rsid w:val="00683118"/>
    <w:rsid w:val="00686055"/>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4993"/>
    <w:rsid w:val="00747847"/>
    <w:rsid w:val="00750856"/>
    <w:rsid w:val="00750EBA"/>
    <w:rsid w:val="007676DE"/>
    <w:rsid w:val="00767F4A"/>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4BFC"/>
    <w:rsid w:val="007F5DF0"/>
    <w:rsid w:val="00801BA6"/>
    <w:rsid w:val="008122E8"/>
    <w:rsid w:val="00815D29"/>
    <w:rsid w:val="00823A76"/>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E0814"/>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A0ECE"/>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0A4A"/>
    <w:rsid w:val="00A31FDE"/>
    <w:rsid w:val="00A32674"/>
    <w:rsid w:val="00A32D87"/>
    <w:rsid w:val="00A403C5"/>
    <w:rsid w:val="00A41940"/>
    <w:rsid w:val="00A41BEA"/>
    <w:rsid w:val="00A426AD"/>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3950"/>
    <w:rsid w:val="00AF486F"/>
    <w:rsid w:val="00AF52DE"/>
    <w:rsid w:val="00AF749A"/>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17D84"/>
    <w:rsid w:val="00C231BE"/>
    <w:rsid w:val="00C243CD"/>
    <w:rsid w:val="00C24770"/>
    <w:rsid w:val="00C33D57"/>
    <w:rsid w:val="00C3593E"/>
    <w:rsid w:val="00C3692A"/>
    <w:rsid w:val="00C404AE"/>
    <w:rsid w:val="00C410EF"/>
    <w:rsid w:val="00C43242"/>
    <w:rsid w:val="00C47403"/>
    <w:rsid w:val="00C51601"/>
    <w:rsid w:val="00C51F91"/>
    <w:rsid w:val="00C52FC2"/>
    <w:rsid w:val="00C5601A"/>
    <w:rsid w:val="00C572D7"/>
    <w:rsid w:val="00C61D88"/>
    <w:rsid w:val="00C711D2"/>
    <w:rsid w:val="00C728F6"/>
    <w:rsid w:val="00C807AE"/>
    <w:rsid w:val="00C85681"/>
    <w:rsid w:val="00C9066B"/>
    <w:rsid w:val="00C946EB"/>
    <w:rsid w:val="00CA400E"/>
    <w:rsid w:val="00CA60C0"/>
    <w:rsid w:val="00CB5774"/>
    <w:rsid w:val="00CB5D21"/>
    <w:rsid w:val="00CC066E"/>
    <w:rsid w:val="00CC34E5"/>
    <w:rsid w:val="00CC6D2D"/>
    <w:rsid w:val="00CC72EB"/>
    <w:rsid w:val="00CD05C5"/>
    <w:rsid w:val="00CD1183"/>
    <w:rsid w:val="00CD4229"/>
    <w:rsid w:val="00CE113A"/>
    <w:rsid w:val="00CE126E"/>
    <w:rsid w:val="00CE34C1"/>
    <w:rsid w:val="00CE4CDA"/>
    <w:rsid w:val="00CF00AC"/>
    <w:rsid w:val="00CF2CD9"/>
    <w:rsid w:val="00CF2DCA"/>
    <w:rsid w:val="00CF38D8"/>
    <w:rsid w:val="00CF5402"/>
    <w:rsid w:val="00CF7115"/>
    <w:rsid w:val="00D02160"/>
    <w:rsid w:val="00D0520A"/>
    <w:rsid w:val="00D1518D"/>
    <w:rsid w:val="00D23FCF"/>
    <w:rsid w:val="00D2420C"/>
    <w:rsid w:val="00D259D5"/>
    <w:rsid w:val="00D26444"/>
    <w:rsid w:val="00D35B91"/>
    <w:rsid w:val="00D3615C"/>
    <w:rsid w:val="00D4191E"/>
    <w:rsid w:val="00D5077F"/>
    <w:rsid w:val="00D51CD2"/>
    <w:rsid w:val="00D52A89"/>
    <w:rsid w:val="00D5428C"/>
    <w:rsid w:val="00D566BB"/>
    <w:rsid w:val="00D572E2"/>
    <w:rsid w:val="00D6154E"/>
    <w:rsid w:val="00D646B2"/>
    <w:rsid w:val="00D7321D"/>
    <w:rsid w:val="00D73AB4"/>
    <w:rsid w:val="00D805D4"/>
    <w:rsid w:val="00D80C9F"/>
    <w:rsid w:val="00D81C29"/>
    <w:rsid w:val="00D823C6"/>
    <w:rsid w:val="00D90BD3"/>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33DB"/>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2AB"/>
    <w:rsid w:val="00EB76B0"/>
    <w:rsid w:val="00EC0DFD"/>
    <w:rsid w:val="00EC303F"/>
    <w:rsid w:val="00EC583B"/>
    <w:rsid w:val="00ED03F7"/>
    <w:rsid w:val="00ED65F7"/>
    <w:rsid w:val="00ED7202"/>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6131"/>
    <w:rsid w:val="00F9157E"/>
    <w:rsid w:val="00F92A96"/>
    <w:rsid w:val="00F95EBA"/>
    <w:rsid w:val="00F97F53"/>
    <w:rsid w:val="00FA0937"/>
    <w:rsid w:val="00FA113A"/>
    <w:rsid w:val="00FA166C"/>
    <w:rsid w:val="00FA6381"/>
    <w:rsid w:val="00FA6860"/>
    <w:rsid w:val="00FA7601"/>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033"/>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9A0ECE"/>
    <w:pPr>
      <w:widowControl w:val="0"/>
      <w:autoSpaceDE w:val="0"/>
      <w:autoSpaceDN w:val="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uiPriority w:val="1"/>
    <w:rsid w:val="009A0ECE"/>
    <w:rPr>
      <w:rFonts w:ascii="Calibri" w:eastAsia="Calibri" w:hAnsi="Calibri" w:cs="Calibri"/>
      <w:sz w:val="22"/>
      <w:szCs w:val="22"/>
      <w:lang w:eastAsia="en-US"/>
    </w:rPr>
  </w:style>
  <w:style w:type="paragraph" w:styleId="NormaleWeb">
    <w:name w:val="Normal (Web)"/>
    <w:basedOn w:val="Normale"/>
    <w:uiPriority w:val="99"/>
    <w:semiHidden/>
    <w:unhideWhenUsed/>
    <w:rsid w:val="009A0ECE"/>
    <w:pPr>
      <w:spacing w:before="100" w:beforeAutospacing="1" w:after="100" w:afterAutospacing="1"/>
    </w:pPr>
    <w:rPr>
      <w:sz w:val="24"/>
      <w:szCs w:val="24"/>
    </w:rPr>
  </w:style>
  <w:style w:type="paragraph" w:customStyle="1" w:styleId="Normale1">
    <w:name w:val="Normale1"/>
    <w:rsid w:val="00EB72AB"/>
    <w:rPr>
      <w:rFonts w:ascii="Calibri" w:eastAsia="Calibri" w:hAnsi="Calibri" w:cs="Calibri"/>
      <w:lang w:val="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366180076">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9974824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728917844">
      <w:bodyDiv w:val="1"/>
      <w:marLeft w:val="0"/>
      <w:marRight w:val="0"/>
      <w:marTop w:val="0"/>
      <w:marBottom w:val="0"/>
      <w:divBdr>
        <w:top w:val="none" w:sz="0" w:space="0" w:color="auto"/>
        <w:left w:val="none" w:sz="0" w:space="0" w:color="auto"/>
        <w:bottom w:val="none" w:sz="0" w:space="0" w:color="auto"/>
        <w:right w:val="none" w:sz="0" w:space="0" w:color="auto"/>
      </w:divBdr>
      <w:divsChild>
        <w:div w:id="709957892">
          <w:marLeft w:val="-180"/>
          <w:marRight w:val="-180"/>
          <w:marTop w:val="0"/>
          <w:marBottom w:val="0"/>
          <w:divBdr>
            <w:top w:val="none" w:sz="0" w:space="0" w:color="auto"/>
            <w:left w:val="none" w:sz="0" w:space="0" w:color="auto"/>
            <w:bottom w:val="none" w:sz="0" w:space="0" w:color="auto"/>
            <w:right w:val="none" w:sz="0" w:space="0" w:color="auto"/>
          </w:divBdr>
          <w:divsChild>
            <w:div w:id="284964352">
              <w:marLeft w:val="0"/>
              <w:marRight w:val="0"/>
              <w:marTop w:val="0"/>
              <w:marBottom w:val="0"/>
              <w:divBdr>
                <w:top w:val="none" w:sz="0" w:space="0" w:color="auto"/>
                <w:left w:val="none" w:sz="0" w:space="0" w:color="auto"/>
                <w:bottom w:val="none" w:sz="0" w:space="0" w:color="auto"/>
                <w:right w:val="none" w:sz="0" w:space="0" w:color="auto"/>
              </w:divBdr>
              <w:divsChild>
                <w:div w:id="1855069741">
                  <w:marLeft w:val="0"/>
                  <w:marRight w:val="0"/>
                  <w:marTop w:val="0"/>
                  <w:marBottom w:val="0"/>
                  <w:divBdr>
                    <w:top w:val="none" w:sz="0" w:space="0" w:color="auto"/>
                    <w:left w:val="none" w:sz="0" w:space="0" w:color="auto"/>
                    <w:bottom w:val="none" w:sz="0" w:space="0" w:color="auto"/>
                    <w:right w:val="none" w:sz="0" w:space="0" w:color="auto"/>
                  </w:divBdr>
                </w:div>
                <w:div w:id="58203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82883">
          <w:marLeft w:val="-180"/>
          <w:marRight w:val="-180"/>
          <w:marTop w:val="0"/>
          <w:marBottom w:val="0"/>
          <w:divBdr>
            <w:top w:val="none" w:sz="0" w:space="0" w:color="auto"/>
            <w:left w:val="none" w:sz="0" w:space="0" w:color="auto"/>
            <w:bottom w:val="none" w:sz="0" w:space="0" w:color="auto"/>
            <w:right w:val="none" w:sz="0" w:space="0" w:color="auto"/>
          </w:divBdr>
          <w:divsChild>
            <w:div w:id="1011487218">
              <w:marLeft w:val="0"/>
              <w:marRight w:val="0"/>
              <w:marTop w:val="0"/>
              <w:marBottom w:val="0"/>
              <w:divBdr>
                <w:top w:val="none" w:sz="0" w:space="0" w:color="auto"/>
                <w:left w:val="none" w:sz="0" w:space="0" w:color="auto"/>
                <w:bottom w:val="none" w:sz="0" w:space="0" w:color="auto"/>
                <w:right w:val="none" w:sz="0" w:space="0" w:color="auto"/>
              </w:divBdr>
              <w:divsChild>
                <w:div w:id="1139349193">
                  <w:marLeft w:val="0"/>
                  <w:marRight w:val="0"/>
                  <w:marTop w:val="0"/>
                  <w:marBottom w:val="0"/>
                  <w:divBdr>
                    <w:top w:val="none" w:sz="0" w:space="0" w:color="auto"/>
                    <w:left w:val="none" w:sz="0" w:space="0" w:color="auto"/>
                    <w:bottom w:val="none" w:sz="0" w:space="0" w:color="auto"/>
                    <w:right w:val="none" w:sz="0" w:space="0" w:color="auto"/>
                  </w:divBdr>
                  <w:divsChild>
                    <w:div w:id="7268064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taic86800p@pec.istruzione.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taic86800p@istruzione.it"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6DBB6E-065B-4E1A-BA52-6B34B0D84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1030</Words>
  <Characters>5877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6894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valentina ciriello</cp:lastModifiedBy>
  <cp:revision>2</cp:revision>
  <cp:lastPrinted>2025-10-29T10:37:00Z</cp:lastPrinted>
  <dcterms:created xsi:type="dcterms:W3CDTF">2026-09-24T07:17:00Z</dcterms:created>
  <dcterms:modified xsi:type="dcterms:W3CDTF">2026-09-24T07:17:00Z</dcterms:modified>
</cp:coreProperties>
</file>