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61DFF72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0CF6AEE1" w:rsidR="00EC0DFD" w:rsidRDefault="00EC0DFD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5CA58C6C" w14:textId="77777777" w:rsidR="005C1A26" w:rsidRDefault="005C1A26" w:rsidP="005C1A26">
      <w:pPr>
        <w:ind w:right="50"/>
        <w:jc w:val="center"/>
      </w:pPr>
      <w:r>
        <w:rPr>
          <w:rFonts w:ascii="Calibri" w:eastAsia="Calibri" w:hAnsi="Calibri" w:cs="Calibri"/>
          <w:color w:val="000000"/>
        </w:rPr>
        <w:t>Istituto Comprensivo “Vico De Carolis” </w:t>
      </w:r>
    </w:p>
    <w:p w14:paraId="5608E3A6" w14:textId="77777777" w:rsidR="005C1A26" w:rsidRDefault="005C1A26" w:rsidP="005C1A26">
      <w:pPr>
        <w:ind w:right="50"/>
        <w:jc w:val="center"/>
      </w:pPr>
      <w:r>
        <w:rPr>
          <w:rFonts w:ascii="Calibri" w:eastAsia="Calibri" w:hAnsi="Calibri" w:cs="Calibri"/>
          <w:color w:val="000000"/>
        </w:rPr>
        <w:t>Via SS Angeli Custodi snc– 74121 TarantoTel.0994712541  </w:t>
      </w:r>
    </w:p>
    <w:p w14:paraId="2E123E08" w14:textId="77777777" w:rsidR="005C1A26" w:rsidRDefault="005C1A26" w:rsidP="005C1A26">
      <w:pPr>
        <w:ind w:right="50"/>
        <w:jc w:val="center"/>
      </w:pPr>
      <w:r>
        <w:rPr>
          <w:rFonts w:ascii="Calibri" w:eastAsia="Calibri" w:hAnsi="Calibri" w:cs="Calibri"/>
          <w:color w:val="000000"/>
        </w:rPr>
        <w:t>email:</w:t>
      </w:r>
      <w:r>
        <w:rPr>
          <w:rFonts w:ascii="Calibri" w:eastAsia="Calibri" w:hAnsi="Calibri" w:cs="Calibri"/>
          <w:color w:val="4472C4"/>
          <w:u w:val="single"/>
        </w:rPr>
        <w:t>taic86800p@istruzione.it;</w:t>
      </w:r>
      <w:hyperlink r:id="rId9">
        <w:r>
          <w:rPr>
            <w:rFonts w:ascii="Calibri" w:eastAsia="Calibri" w:hAnsi="Calibri" w:cs="Calibri"/>
            <w:color w:val="000000"/>
            <w:u w:val="single"/>
          </w:rPr>
          <w:t xml:space="preserve"> </w:t>
        </w:r>
      </w:hyperlink>
      <w:hyperlink r:id="rId10">
        <w:r>
          <w:rPr>
            <w:rFonts w:ascii="Calibri" w:eastAsia="Calibri" w:hAnsi="Calibri" w:cs="Calibri"/>
            <w:color w:val="0563C1"/>
            <w:u w:val="single"/>
          </w:rPr>
          <w:t>www.vicodecarolis.edu.it</w:t>
        </w:r>
      </w:hyperlink>
      <w:hyperlink r:id="rId11">
        <w:r>
          <w:rPr>
            <w:rFonts w:ascii="Calibri" w:eastAsia="Calibri" w:hAnsi="Calibri" w:cs="Calibri"/>
            <w:color w:val="000000"/>
            <w:u w:val="single"/>
          </w:rPr>
          <w:t> </w:t>
        </w:r>
      </w:hyperlink>
    </w:p>
    <w:p w14:paraId="0CE293DF" w14:textId="77777777" w:rsidR="005C1A26" w:rsidRDefault="005C1A26" w:rsidP="005C1A26">
      <w:pPr>
        <w:spacing w:after="18"/>
        <w:ind w:left="2746" w:right="2798" w:hanging="46"/>
        <w:jc w:val="both"/>
      </w:pPr>
      <w:r>
        <w:rPr>
          <w:rFonts w:ascii="Calibri" w:eastAsia="Calibri" w:hAnsi="Calibri" w:cs="Calibri"/>
          <w:color w:val="000000"/>
        </w:rPr>
        <w:t>                                    C.F.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</w:rPr>
        <w:t>90235710739 </w:t>
      </w:r>
    </w:p>
    <w:p w14:paraId="0D63908C" w14:textId="55B529A1" w:rsidR="00D52A89" w:rsidRDefault="00D52A89" w:rsidP="00D52A89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Alla Dirigente Scolastica</w:t>
      </w:r>
    </w:p>
    <w:p w14:paraId="220AF4E9" w14:textId="46BD6A9B" w:rsidR="00D52A89" w:rsidRDefault="00D52A89" w:rsidP="00D52A89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IC Vico De Carolis</w:t>
      </w:r>
    </w:p>
    <w:p w14:paraId="6BAF8AC2" w14:textId="486B1522" w:rsidR="00CB71DD" w:rsidRDefault="00CB71DD" w:rsidP="00D52A89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4F169F7A" w14:textId="4D334992" w:rsidR="00CB71DD" w:rsidRPr="00CB71DD" w:rsidRDefault="00CB71DD" w:rsidP="00CB71DD">
      <w:pPr>
        <w:autoSpaceDE w:val="0"/>
        <w:jc w:val="center"/>
        <w:rPr>
          <w:rFonts w:ascii="Arial" w:hAnsi="Arial" w:cs="Arial"/>
          <w:b/>
          <w:sz w:val="18"/>
          <w:szCs w:val="18"/>
        </w:rPr>
      </w:pPr>
      <w:r w:rsidRPr="00CB71DD">
        <w:rPr>
          <w:rFonts w:ascii="Arial" w:hAnsi="Arial" w:cs="Arial"/>
          <w:b/>
          <w:sz w:val="18"/>
          <w:szCs w:val="18"/>
        </w:rPr>
        <w:t>MODELLO A</w:t>
      </w:r>
    </w:p>
    <w:p w14:paraId="3FAD04B4" w14:textId="77777777" w:rsidR="00D52A89" w:rsidRDefault="00D52A89" w:rsidP="00D52A89">
      <w:pPr>
        <w:autoSpaceDE w:val="0"/>
        <w:ind w:left="5103"/>
        <w:jc w:val="both"/>
        <w:rPr>
          <w:rFonts w:ascii="Arial" w:hAnsi="Arial" w:cs="Arial"/>
        </w:rPr>
      </w:pPr>
    </w:p>
    <w:p w14:paraId="6B9A4FEB" w14:textId="6A64D656" w:rsidR="00D52A89" w:rsidRDefault="00D52A89" w:rsidP="00C5601A">
      <w:pPr>
        <w:autoSpaceDE w:val="0"/>
        <w:jc w:val="center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</w:p>
    <w:p w14:paraId="032D17B1" w14:textId="77777777" w:rsidR="00B720C9" w:rsidRPr="00C65EF5" w:rsidRDefault="00B720C9" w:rsidP="00B720C9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bookmarkStart w:id="0" w:name="_Hlk211507041"/>
      <w:r w:rsidRPr="00C65EF5">
        <w:rPr>
          <w:rFonts w:asciiTheme="minorHAnsi" w:hAnsiTheme="minorHAnsi" w:cstheme="minorHAnsi"/>
          <w:i/>
          <w:iCs/>
          <w:sz w:val="24"/>
          <w:szCs w:val="24"/>
        </w:rPr>
        <w:t>Fondi Strutturali Europei – Programma Nazionale “Scuola e competenze” 2021-2027 –</w:t>
      </w:r>
    </w:p>
    <w:p w14:paraId="73F28989" w14:textId="77777777" w:rsidR="00B720C9" w:rsidRPr="00C65EF5" w:rsidRDefault="00B720C9" w:rsidP="00B720C9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C65EF5">
        <w:rPr>
          <w:rFonts w:asciiTheme="minorHAnsi" w:hAnsiTheme="minorHAnsi" w:cstheme="minorHAnsi"/>
          <w:i/>
          <w:iCs/>
          <w:sz w:val="24"/>
          <w:szCs w:val="24"/>
        </w:rPr>
        <w:t>Priorità 01 – Scuola e competenze – Fondo Sociale Europeo Plus (FSE+) – Obiettivo</w:t>
      </w:r>
    </w:p>
    <w:p w14:paraId="3A933B5E" w14:textId="77777777" w:rsidR="00B720C9" w:rsidRPr="00C65EF5" w:rsidRDefault="00B720C9" w:rsidP="00B720C9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C65EF5">
        <w:rPr>
          <w:rFonts w:asciiTheme="minorHAnsi" w:hAnsiTheme="minorHAnsi" w:cstheme="minorHAnsi"/>
          <w:i/>
          <w:iCs/>
          <w:sz w:val="24"/>
          <w:szCs w:val="24"/>
        </w:rPr>
        <w:t>Specifico ESO4.5, Azione ESO4.5. A2 – Sotto azione ESO4.5. A2.B, interventi di cui al</w:t>
      </w:r>
    </w:p>
    <w:p w14:paraId="3D595399" w14:textId="77777777" w:rsidR="00B720C9" w:rsidRPr="00C65EF5" w:rsidRDefault="00B720C9" w:rsidP="00B720C9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C65EF5">
        <w:rPr>
          <w:rFonts w:asciiTheme="minorHAnsi" w:hAnsiTheme="minorHAnsi" w:cstheme="minorHAnsi"/>
          <w:i/>
          <w:iCs/>
          <w:sz w:val="24"/>
          <w:szCs w:val="24"/>
        </w:rPr>
        <w:t>decreto del Ministro dell’istruzione e del merito n. 38 del 6 marzo 2026, Avviso 95165 del</w:t>
      </w:r>
    </w:p>
    <w:p w14:paraId="26E8F53E" w14:textId="77777777" w:rsidR="00B720C9" w:rsidRDefault="00B720C9" w:rsidP="00B720C9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C65EF5">
        <w:rPr>
          <w:rFonts w:asciiTheme="minorHAnsi" w:hAnsiTheme="minorHAnsi" w:cstheme="minorHAnsi"/>
          <w:i/>
          <w:iCs/>
          <w:sz w:val="24"/>
          <w:szCs w:val="24"/>
        </w:rPr>
        <w:t>24/04/2026 – Formazione docenti.”, in attuazione del regolamento (UE) 2021/1060 - Obiettivo specifico ESO4.5 “Migliorare i sistemi di istruzione e di formazione”, del Programma nazionale “Scuola e competenze” per il periodo di programmazione 2021-2027</w:t>
      </w:r>
    </w:p>
    <w:p w14:paraId="52150B23" w14:textId="77777777" w:rsidR="00B720C9" w:rsidRPr="00C65EF5" w:rsidRDefault="00B720C9" w:rsidP="00B720C9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bookmarkEnd w:id="0"/>
    <w:p w14:paraId="0C591FB9" w14:textId="77777777" w:rsidR="00B720C9" w:rsidRPr="009E4DD8" w:rsidRDefault="00B720C9" w:rsidP="00B720C9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9E4DD8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Codice identificativo Progetto: ESO4.5.A2.B-FSEPN-PU-2026-435 </w:t>
      </w:r>
    </w:p>
    <w:p w14:paraId="5222C629" w14:textId="77777777" w:rsidR="00B720C9" w:rsidRPr="009E4DD8" w:rsidRDefault="00B720C9" w:rsidP="00B720C9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9E4DD8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 Titolo progetto: Competenze digitali ed emotive: nuove sfide per la formazione </w:t>
      </w:r>
    </w:p>
    <w:p w14:paraId="1B18F773" w14:textId="77777777" w:rsidR="00B720C9" w:rsidRDefault="00B720C9" w:rsidP="00B720C9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9E4DD8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CUP H54D26002320007</w:t>
      </w:r>
    </w:p>
    <w:p w14:paraId="6E16FE77" w14:textId="77777777" w:rsidR="00B720C9" w:rsidRPr="00C15050" w:rsidRDefault="00B720C9" w:rsidP="00C5601A">
      <w:pPr>
        <w:autoSpaceDE w:val="0"/>
        <w:jc w:val="center"/>
        <w:rPr>
          <w:rFonts w:ascii="Arial" w:hAnsi="Arial" w:cs="Arial"/>
          <w:b/>
          <w:sz w:val="18"/>
          <w:szCs w:val="18"/>
        </w:rPr>
      </w:pPr>
    </w:p>
    <w:p w14:paraId="19F8E51B" w14:textId="77777777" w:rsidR="00D52A89" w:rsidRDefault="00D52A89" w:rsidP="00D52A89">
      <w:pPr>
        <w:autoSpaceDE w:val="0"/>
        <w:jc w:val="both"/>
        <w:rPr>
          <w:rFonts w:ascii="Arial" w:hAnsi="Arial" w:cs="Arial"/>
        </w:rPr>
      </w:pPr>
    </w:p>
    <w:p w14:paraId="7C7A04A9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7011CF03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763F9D99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018DEC00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3CA36164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2DC054E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2DC46DAF" w14:textId="77777777" w:rsidR="00D52A89" w:rsidRDefault="00D52A89" w:rsidP="00D52A89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63B09F13" w14:textId="77777777" w:rsidR="00D52A89" w:rsidRDefault="00D52A89" w:rsidP="00D52A89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9D38734" w14:textId="2ABB054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e/o TUTOR relativamente al progetto di cui sopra nei moduli:</w:t>
      </w:r>
    </w:p>
    <w:tbl>
      <w:tblPr>
        <w:tblW w:w="5595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1418"/>
        <w:gridCol w:w="1134"/>
      </w:tblGrid>
      <w:tr w:rsidR="00B720C9" w:rsidRPr="00B841DE" w14:paraId="07E2DB3A" w14:textId="77777777" w:rsidTr="00B720C9">
        <w:trPr>
          <w:trHeight w:val="379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12F68D91" w14:textId="77777777" w:rsidR="00B720C9" w:rsidRPr="00B841DE" w:rsidRDefault="00B720C9" w:rsidP="00BB509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7A1A595" w14:textId="02E90B30" w:rsidR="00B720C9" w:rsidRPr="00B841DE" w:rsidRDefault="00B720C9" w:rsidP="00BB509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Preferenza Ruolo di esperto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F59F78F" w14:textId="073126D8" w:rsidR="00B720C9" w:rsidRPr="00B841DE" w:rsidRDefault="00B720C9" w:rsidP="00BB509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 ruolo di tutor</w:t>
            </w:r>
          </w:p>
        </w:tc>
      </w:tr>
      <w:tr w:rsidR="00B720C9" w14:paraId="052CFA3C" w14:textId="77777777" w:rsidTr="00B720C9">
        <w:trPr>
          <w:trHeight w:val="38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01078E" w14:textId="436B70E3" w:rsidR="00B720C9" w:rsidRDefault="00B720C9" w:rsidP="00D52A8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B720C9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La gestione dei conflitti e la comunicazione non violenta nella scuola dell'infanzia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8B9101" w14:textId="77777777" w:rsidR="00B720C9" w:rsidRPr="00E02811" w:rsidRDefault="00B720C9" w:rsidP="00BB50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46929B" w14:textId="77777777" w:rsidR="00B720C9" w:rsidRPr="00E02811" w:rsidRDefault="00B720C9" w:rsidP="00BB5092">
            <w:pPr>
              <w:rPr>
                <w:sz w:val="24"/>
                <w:szCs w:val="24"/>
              </w:rPr>
            </w:pPr>
          </w:p>
        </w:tc>
      </w:tr>
    </w:tbl>
    <w:p w14:paraId="35DC92E9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3CD6A24" w14:textId="205D26FE" w:rsidR="00B720C9" w:rsidRDefault="00B720C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9F74972" w14:textId="77777777" w:rsidR="00B720C9" w:rsidRDefault="00B720C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9FCB621" w14:textId="0AECA0AE" w:rsidR="00D52A89" w:rsidRPr="00A74F4F" w:rsidRDefault="00D52A89" w:rsidP="00D52A89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</w:p>
    <w:p w14:paraId="1EE406C1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CE3C9C5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39C05220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221B5B03" w14:textId="77777777" w:rsidR="00D52A89" w:rsidRDefault="00D52A89" w:rsidP="00D52A8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0E7F3D36" w14:textId="77777777" w:rsidR="00D52A89" w:rsidRDefault="00D52A89" w:rsidP="00D52A8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25C0028" w14:textId="77777777" w:rsidR="00D52A89" w:rsidRDefault="00D52A89" w:rsidP="00D52A8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5E7ED991" w14:textId="77777777" w:rsidR="00D52A89" w:rsidRPr="00F25812" w:rsidRDefault="00D52A89" w:rsidP="00D52A89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436D841D" w14:textId="77777777" w:rsidR="00D52A89" w:rsidRDefault="00D52A89" w:rsidP="00D52A8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lastRenderedPageBreak/>
        <w:t xml:space="preserve">di non avere procedimenti penali pendenti, ovvero di avere i seguenti procedimenti penali pendenti : </w:t>
      </w:r>
    </w:p>
    <w:p w14:paraId="5B7230B7" w14:textId="77777777" w:rsidR="00D52A89" w:rsidRPr="00F25812" w:rsidRDefault="00D52A89" w:rsidP="00D52A89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46C3B0B3" w14:textId="77777777" w:rsidR="00D52A89" w:rsidRDefault="00D52A89" w:rsidP="00D52A8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5EA329" w14:textId="546C82BA" w:rsidR="00D52A89" w:rsidRDefault="00D52A89" w:rsidP="00D52A8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</w:t>
      </w:r>
      <w:r w:rsidR="00167FA9">
        <w:rPr>
          <w:rFonts w:ascii="Arial" w:hAnsi="Arial" w:cs="Arial"/>
          <w:sz w:val="18"/>
          <w:szCs w:val="18"/>
        </w:rPr>
        <w:t>l’Istituzione scolastica</w:t>
      </w:r>
    </w:p>
    <w:p w14:paraId="35A63775" w14:textId="77777777" w:rsidR="00D52A89" w:rsidRDefault="00D52A89" w:rsidP="00D52A8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4AA5BFF" w14:textId="37FC21E6" w:rsidR="00D52A89" w:rsidRDefault="00D52A89" w:rsidP="00D52A89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</w:t>
      </w:r>
      <w:r w:rsidR="00717319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 xml:space="preserve"> scuola”</w:t>
      </w:r>
    </w:p>
    <w:p w14:paraId="56980CF8" w14:textId="77777777" w:rsidR="00D52A89" w:rsidRDefault="00D52A89" w:rsidP="00D52A89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22365CF0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A982AAC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5AA9C6E6" w14:textId="77777777" w:rsidR="00D52A89" w:rsidRDefault="00D52A89" w:rsidP="00D52A89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3E404B28" w14:textId="77777777" w:rsidR="00D52A89" w:rsidRDefault="00D52A89" w:rsidP="00D52A89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4390230F" w14:textId="77777777" w:rsidR="00D52A89" w:rsidRDefault="00D52A89" w:rsidP="00D52A89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0B9DD503" w14:textId="77777777" w:rsidR="00D52A89" w:rsidRDefault="00D52A89" w:rsidP="00D52A89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41019068" w14:textId="77777777" w:rsidR="00D52A89" w:rsidRDefault="00D52A89" w:rsidP="00D52A89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40DC816" w14:textId="77777777" w:rsidR="00D52A89" w:rsidRDefault="00D52A89" w:rsidP="00D52A89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4FC1D9D2" w14:textId="77777777" w:rsidR="00D52A89" w:rsidRDefault="00D52A8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ACE216F" w14:textId="77777777" w:rsidR="00D52A89" w:rsidRDefault="00D52A8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0E5787D" w14:textId="77777777" w:rsidR="00D52A89" w:rsidRDefault="00D52A8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6E4C3317" w14:textId="77777777" w:rsidR="00D52A89" w:rsidRDefault="00D52A8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C50F7D5" w14:textId="77777777" w:rsidR="00D52A89" w:rsidRDefault="00D52A8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49409798" w14:textId="700EAF44" w:rsidR="00D52A89" w:rsidRDefault="00D52A8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E66B571" w14:textId="454BA610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022E90F4" w14:textId="4F7B8BA6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1A94330" w14:textId="658357C9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ACBA191" w14:textId="710238ED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D4EC2AC" w14:textId="518F33F3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DC8C7AB" w14:textId="1AA0D586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72C2676" w14:textId="63CC39DB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CD48138" w14:textId="6F6E0214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6A52B711" w14:textId="0246067C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FE7A5FA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EA31D3A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F5EC152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02D6F81D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6F7FDD6B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155D1CCC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4F6A2772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A238F4F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50B130E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6885EAE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4C1FC644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2AF5792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693F8886" w14:textId="77777777" w:rsidR="00B720C9" w:rsidRDefault="00B720C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3736776" w14:textId="77777777" w:rsidR="00452555" w:rsidRDefault="00452555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4E048DBE" w14:textId="77777777" w:rsidR="00D52A89" w:rsidRPr="00C20594" w:rsidRDefault="00D52A89" w:rsidP="00D52A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1FBE7E9A" w14:textId="77777777" w:rsidR="00D52A89" w:rsidRPr="00C20594" w:rsidRDefault="00D52A89" w:rsidP="00D52A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6A0BA5D8" w14:textId="77777777" w:rsidR="00D52A89" w:rsidRPr="00C20594" w:rsidRDefault="00D52A89" w:rsidP="00D52A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5BE64FBF" w14:textId="77777777" w:rsidR="00D52A89" w:rsidRPr="00C20594" w:rsidRDefault="00D52A89" w:rsidP="00D52A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2D8E2B07" w14:textId="77777777" w:rsidR="00D52A89" w:rsidRPr="00C20594" w:rsidRDefault="00D52A89" w:rsidP="00D52A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421580D0" w14:textId="77777777" w:rsidR="00D52A89" w:rsidRPr="00C20594" w:rsidRDefault="00D52A89" w:rsidP="00D52A8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DFB7A29" w14:textId="77777777" w:rsidR="00D52A89" w:rsidRDefault="00D52A89" w:rsidP="00D52A8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38A657D" w14:textId="77777777" w:rsidR="00D52A89" w:rsidRDefault="00D52A89" w:rsidP="00D52A89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2F644A26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57D5033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237A7771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2C44E565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6A212822" w14:textId="77777777" w:rsidR="00D52A89" w:rsidRDefault="00D52A89" w:rsidP="00D52A8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50D9564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4528EC87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E06D0A8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67FA029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9302AA6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7E0EF8E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B52FED7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A07594A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6F96E43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A07B5EA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4DAA6FB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3449DE9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A6ACC5D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E2EC1A9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C83AE0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6876BFA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4465666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96D5534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26A970A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E312ABB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F412872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B94F18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D1C0F9A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88F7684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2C26B30" w14:textId="77777777" w:rsidR="00D52A89" w:rsidRDefault="00D52A89" w:rsidP="00D52A8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8B2FF3A" w14:textId="77777777" w:rsidR="00767F4A" w:rsidRDefault="00767F4A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sectPr w:rsidR="00767F4A" w:rsidSect="00261B43">
      <w:footerReference w:type="even" r:id="rId12"/>
      <w:footerReference w:type="defaul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890DE" w14:textId="77777777" w:rsidR="00B57F84" w:rsidRDefault="00B57F84">
      <w:r>
        <w:separator/>
      </w:r>
    </w:p>
  </w:endnote>
  <w:endnote w:type="continuationSeparator" w:id="0">
    <w:p w14:paraId="40057067" w14:textId="77777777" w:rsidR="00B57F84" w:rsidRDefault="00B57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AC5A" w14:textId="77777777" w:rsidR="00B57F84" w:rsidRDefault="00B57F84">
      <w:r>
        <w:separator/>
      </w:r>
    </w:p>
  </w:footnote>
  <w:footnote w:type="continuationSeparator" w:id="0">
    <w:p w14:paraId="6CEED622" w14:textId="77777777" w:rsidR="00B57F84" w:rsidRDefault="00B57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16103">
    <w:abstractNumId w:val="6"/>
  </w:num>
  <w:num w:numId="2" w16cid:durableId="1977560329">
    <w:abstractNumId w:val="17"/>
  </w:num>
  <w:num w:numId="3" w16cid:durableId="552081400">
    <w:abstractNumId w:val="0"/>
  </w:num>
  <w:num w:numId="4" w16cid:durableId="1523862709">
    <w:abstractNumId w:val="1"/>
  </w:num>
  <w:num w:numId="5" w16cid:durableId="668170967">
    <w:abstractNumId w:val="2"/>
  </w:num>
  <w:num w:numId="6" w16cid:durableId="1228765061">
    <w:abstractNumId w:val="10"/>
  </w:num>
  <w:num w:numId="7" w16cid:durableId="54592237">
    <w:abstractNumId w:val="7"/>
  </w:num>
  <w:num w:numId="8" w16cid:durableId="1671519596">
    <w:abstractNumId w:val="24"/>
  </w:num>
  <w:num w:numId="9" w16cid:durableId="1939171576">
    <w:abstractNumId w:val="21"/>
  </w:num>
  <w:num w:numId="10" w16cid:durableId="190187967">
    <w:abstractNumId w:val="12"/>
  </w:num>
  <w:num w:numId="11" w16cid:durableId="91054010">
    <w:abstractNumId w:val="32"/>
  </w:num>
  <w:num w:numId="12" w16cid:durableId="1931814707">
    <w:abstractNumId w:val="30"/>
  </w:num>
  <w:num w:numId="13" w16cid:durableId="1036734327">
    <w:abstractNumId w:val="19"/>
  </w:num>
  <w:num w:numId="14" w16cid:durableId="2035884123">
    <w:abstractNumId w:val="13"/>
  </w:num>
  <w:num w:numId="15" w16cid:durableId="56785323">
    <w:abstractNumId w:val="22"/>
  </w:num>
  <w:num w:numId="16" w16cid:durableId="1009063012">
    <w:abstractNumId w:val="5"/>
  </w:num>
  <w:num w:numId="17" w16cid:durableId="641538748">
    <w:abstractNumId w:val="27"/>
  </w:num>
  <w:num w:numId="18" w16cid:durableId="435298284">
    <w:abstractNumId w:val="20"/>
  </w:num>
  <w:num w:numId="19" w16cid:durableId="1014459954">
    <w:abstractNumId w:val="28"/>
  </w:num>
  <w:num w:numId="20" w16cid:durableId="686752178">
    <w:abstractNumId w:val="16"/>
  </w:num>
  <w:num w:numId="21" w16cid:durableId="1761828839">
    <w:abstractNumId w:val="9"/>
  </w:num>
  <w:num w:numId="22" w16cid:durableId="553275264">
    <w:abstractNumId w:val="31"/>
  </w:num>
  <w:num w:numId="23" w16cid:durableId="841046159">
    <w:abstractNumId w:val="8"/>
  </w:num>
  <w:num w:numId="24" w16cid:durableId="1047871260">
    <w:abstractNumId w:val="3"/>
  </w:num>
  <w:num w:numId="25" w16cid:durableId="603347285">
    <w:abstractNumId w:val="4"/>
  </w:num>
  <w:num w:numId="26" w16cid:durableId="1831828228">
    <w:abstractNumId w:val="23"/>
  </w:num>
  <w:num w:numId="27" w16cid:durableId="708727046">
    <w:abstractNumId w:val="33"/>
  </w:num>
  <w:num w:numId="28" w16cid:durableId="11888366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047809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80322728">
    <w:abstractNumId w:val="15"/>
  </w:num>
  <w:num w:numId="31" w16cid:durableId="1509441361">
    <w:abstractNumId w:val="11"/>
  </w:num>
  <w:num w:numId="32" w16cid:durableId="670106252">
    <w:abstractNumId w:val="26"/>
  </w:num>
  <w:num w:numId="33" w16cid:durableId="1306549841">
    <w:abstractNumId w:val="14"/>
  </w:num>
  <w:num w:numId="34" w16cid:durableId="458768158">
    <w:abstractNumId w:val="29"/>
  </w:num>
  <w:num w:numId="35" w16cid:durableId="6387282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9424170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70D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67FA9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2555"/>
    <w:rsid w:val="004563DD"/>
    <w:rsid w:val="00460B7D"/>
    <w:rsid w:val="00462440"/>
    <w:rsid w:val="004652D3"/>
    <w:rsid w:val="004657B2"/>
    <w:rsid w:val="00471D36"/>
    <w:rsid w:val="004722C2"/>
    <w:rsid w:val="00476043"/>
    <w:rsid w:val="00484CE2"/>
    <w:rsid w:val="00485D17"/>
    <w:rsid w:val="00485E61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65B5"/>
    <w:rsid w:val="005C1A26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319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3D2"/>
    <w:rsid w:val="00747847"/>
    <w:rsid w:val="00750856"/>
    <w:rsid w:val="00750EBA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4BFC"/>
    <w:rsid w:val="007F5DF0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1B87"/>
    <w:rsid w:val="00B037E8"/>
    <w:rsid w:val="00B03CC7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7F84"/>
    <w:rsid w:val="00B671DC"/>
    <w:rsid w:val="00B706A9"/>
    <w:rsid w:val="00B720C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1F91"/>
    <w:rsid w:val="00C52FC2"/>
    <w:rsid w:val="00C5601A"/>
    <w:rsid w:val="00C572D7"/>
    <w:rsid w:val="00C61D88"/>
    <w:rsid w:val="00C711D2"/>
    <w:rsid w:val="00C728F6"/>
    <w:rsid w:val="00C807AE"/>
    <w:rsid w:val="00C85681"/>
    <w:rsid w:val="00C9066B"/>
    <w:rsid w:val="00C946EB"/>
    <w:rsid w:val="00CA400E"/>
    <w:rsid w:val="00CA60C0"/>
    <w:rsid w:val="00CB5774"/>
    <w:rsid w:val="00CB5D21"/>
    <w:rsid w:val="00CB71DD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2A89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3C7F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033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5789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6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03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28288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8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4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0645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icodecarolis.edu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vicodecarolis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codecarolis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9765D-88EE-484F-B499-57A278EC5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pc 09</cp:lastModifiedBy>
  <cp:revision>4</cp:revision>
  <cp:lastPrinted>2025-10-29T10:37:00Z</cp:lastPrinted>
  <dcterms:created xsi:type="dcterms:W3CDTF">2026-07-22T15:43:00Z</dcterms:created>
  <dcterms:modified xsi:type="dcterms:W3CDTF">2026-07-23T07:40:00Z</dcterms:modified>
</cp:coreProperties>
</file>